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10A" w:rsidRDefault="00060432" w:rsidP="0087110A">
      <w:pPr>
        <w:jc w:val="center"/>
        <w:rPr>
          <w:b/>
          <w:sz w:val="28"/>
          <w:szCs w:val="28"/>
        </w:rPr>
      </w:pPr>
      <w:r>
        <w:rPr>
          <w:b/>
          <w:noProof/>
          <w:sz w:val="28"/>
          <w:szCs w:val="28"/>
        </w:rPr>
        <w:drawing>
          <wp:inline distT="0" distB="0" distL="0" distR="0">
            <wp:extent cx="5953125" cy="8572500"/>
            <wp:effectExtent l="19050" t="0" r="9525" b="0"/>
            <wp:docPr id="3" name="Рисунок 1"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01"/>
                    <pic:cNvPicPr>
                      <a:picLocks noChangeAspect="1" noChangeArrowheads="1"/>
                    </pic:cNvPicPr>
                  </pic:nvPicPr>
                  <pic:blipFill>
                    <a:blip r:embed="rId8" cstate="print"/>
                    <a:srcRect/>
                    <a:stretch>
                      <a:fillRect/>
                    </a:stretch>
                  </pic:blipFill>
                  <pic:spPr bwMode="auto">
                    <a:xfrm>
                      <a:off x="0" y="0"/>
                      <a:ext cx="5953125" cy="8572500"/>
                    </a:xfrm>
                    <a:prstGeom prst="rect">
                      <a:avLst/>
                    </a:prstGeom>
                    <a:noFill/>
                    <a:ln w="9525">
                      <a:noFill/>
                      <a:miter lim="800000"/>
                      <a:headEnd/>
                      <a:tailEnd/>
                    </a:ln>
                  </pic:spPr>
                </pic:pic>
              </a:graphicData>
            </a:graphic>
          </wp:inline>
        </w:drawing>
      </w:r>
    </w:p>
    <w:p w:rsidR="0087110A" w:rsidRDefault="0087110A" w:rsidP="0087110A">
      <w:pPr>
        <w:ind w:firstLine="709"/>
        <w:jc w:val="center"/>
        <w:rPr>
          <w:b/>
          <w:sz w:val="28"/>
          <w:szCs w:val="28"/>
        </w:rPr>
      </w:pPr>
    </w:p>
    <w:p w:rsidR="0087110A" w:rsidRDefault="0087110A" w:rsidP="0087110A">
      <w:pPr>
        <w:ind w:firstLine="709"/>
        <w:jc w:val="center"/>
        <w:rPr>
          <w:b/>
          <w:sz w:val="28"/>
          <w:szCs w:val="28"/>
        </w:rPr>
      </w:pPr>
    </w:p>
    <w:p w:rsidR="0087110A" w:rsidRDefault="0087110A" w:rsidP="0087110A">
      <w:pPr>
        <w:ind w:firstLine="709"/>
        <w:jc w:val="center"/>
        <w:rPr>
          <w:b/>
          <w:sz w:val="28"/>
          <w:szCs w:val="28"/>
        </w:rPr>
      </w:pPr>
    </w:p>
    <w:p w:rsidR="0087110A" w:rsidRDefault="0087110A" w:rsidP="0087110A">
      <w:pPr>
        <w:ind w:firstLine="709"/>
        <w:jc w:val="center"/>
        <w:rPr>
          <w:b/>
          <w:sz w:val="28"/>
          <w:szCs w:val="28"/>
        </w:rPr>
      </w:pPr>
    </w:p>
    <w:p w:rsidR="0087110A" w:rsidRDefault="0087110A" w:rsidP="0087110A">
      <w:pPr>
        <w:ind w:firstLine="709"/>
        <w:jc w:val="center"/>
        <w:rPr>
          <w:b/>
          <w:sz w:val="28"/>
          <w:szCs w:val="28"/>
        </w:rPr>
      </w:pPr>
    </w:p>
    <w:p w:rsidR="00060432" w:rsidRDefault="00060432" w:rsidP="0087110A">
      <w:pPr>
        <w:ind w:firstLine="709"/>
        <w:jc w:val="center"/>
        <w:rPr>
          <w:b/>
          <w:noProof/>
          <w:sz w:val="28"/>
          <w:szCs w:val="28"/>
        </w:rPr>
      </w:pPr>
      <w:r>
        <w:rPr>
          <w:b/>
          <w:noProof/>
          <w:sz w:val="28"/>
          <w:szCs w:val="28"/>
        </w:rPr>
        <w:drawing>
          <wp:inline distT="0" distB="0" distL="0" distR="0">
            <wp:extent cx="5886450" cy="81534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l="31606" t="2856" r="31599" b="6680"/>
                    <a:stretch>
                      <a:fillRect/>
                    </a:stretch>
                  </pic:blipFill>
                  <pic:spPr bwMode="auto">
                    <a:xfrm>
                      <a:off x="0" y="0"/>
                      <a:ext cx="5886450" cy="8153400"/>
                    </a:xfrm>
                    <a:prstGeom prst="rect">
                      <a:avLst/>
                    </a:prstGeom>
                    <a:noFill/>
                    <a:ln w="9525">
                      <a:noFill/>
                      <a:miter lim="800000"/>
                      <a:headEnd/>
                      <a:tailEnd/>
                    </a:ln>
                  </pic:spPr>
                </pic:pic>
              </a:graphicData>
            </a:graphic>
          </wp:inline>
        </w:drawing>
      </w:r>
    </w:p>
    <w:p w:rsidR="00060432" w:rsidRDefault="00060432" w:rsidP="0087110A">
      <w:pPr>
        <w:ind w:firstLine="709"/>
        <w:jc w:val="center"/>
        <w:rPr>
          <w:b/>
          <w:noProof/>
          <w:sz w:val="28"/>
          <w:szCs w:val="28"/>
        </w:rPr>
      </w:pPr>
    </w:p>
    <w:p w:rsidR="00060432" w:rsidRDefault="00060432" w:rsidP="0087110A">
      <w:pPr>
        <w:ind w:firstLine="709"/>
        <w:jc w:val="center"/>
        <w:rPr>
          <w:b/>
          <w:noProof/>
          <w:sz w:val="28"/>
          <w:szCs w:val="28"/>
        </w:rPr>
      </w:pPr>
    </w:p>
    <w:p w:rsidR="00060432" w:rsidRDefault="00060432" w:rsidP="0087110A">
      <w:pPr>
        <w:ind w:firstLine="709"/>
        <w:jc w:val="center"/>
        <w:rPr>
          <w:b/>
          <w:noProof/>
          <w:sz w:val="28"/>
          <w:szCs w:val="28"/>
        </w:rPr>
      </w:pPr>
    </w:p>
    <w:p w:rsidR="00C8701B" w:rsidRPr="00417693" w:rsidRDefault="00C8701B" w:rsidP="0087110A">
      <w:pPr>
        <w:ind w:firstLine="709"/>
        <w:jc w:val="center"/>
        <w:rPr>
          <w:b/>
          <w:sz w:val="28"/>
          <w:szCs w:val="28"/>
        </w:rPr>
      </w:pPr>
      <w:r w:rsidRPr="00417693">
        <w:rPr>
          <w:b/>
          <w:sz w:val="28"/>
          <w:szCs w:val="28"/>
        </w:rPr>
        <w:lastRenderedPageBreak/>
        <w:t>1. Общие положения</w:t>
      </w:r>
    </w:p>
    <w:p w:rsidR="00C8701B" w:rsidRPr="00417693" w:rsidRDefault="00C8701B" w:rsidP="00E37198">
      <w:pPr>
        <w:ind w:firstLine="709"/>
        <w:jc w:val="center"/>
        <w:rPr>
          <w:sz w:val="28"/>
          <w:szCs w:val="28"/>
        </w:rPr>
      </w:pPr>
    </w:p>
    <w:p w:rsidR="002902A3" w:rsidRPr="00734600" w:rsidRDefault="006B3A4F" w:rsidP="008236CC">
      <w:pPr>
        <w:ind w:firstLine="709"/>
        <w:jc w:val="both"/>
        <w:rPr>
          <w:sz w:val="28"/>
          <w:szCs w:val="28"/>
        </w:rPr>
      </w:pPr>
      <w:r w:rsidRPr="00734600">
        <w:rPr>
          <w:sz w:val="28"/>
          <w:szCs w:val="28"/>
        </w:rPr>
        <w:t xml:space="preserve">1.1. </w:t>
      </w:r>
      <w:r w:rsidR="008236CC" w:rsidRPr="00734600">
        <w:rPr>
          <w:sz w:val="28"/>
          <w:szCs w:val="28"/>
        </w:rPr>
        <w:t xml:space="preserve">Краевое государственное </w:t>
      </w:r>
      <w:r w:rsidR="002902A3" w:rsidRPr="00734600">
        <w:rPr>
          <w:sz w:val="28"/>
          <w:szCs w:val="28"/>
        </w:rPr>
        <w:t>обще</w:t>
      </w:r>
      <w:r w:rsidR="008236CC" w:rsidRPr="00734600">
        <w:rPr>
          <w:sz w:val="28"/>
          <w:szCs w:val="28"/>
        </w:rPr>
        <w:t>образовательное бюджетное учрежд</w:t>
      </w:r>
      <w:r w:rsidR="008236CC" w:rsidRPr="00734600">
        <w:rPr>
          <w:sz w:val="28"/>
          <w:szCs w:val="28"/>
        </w:rPr>
        <w:t>е</w:t>
      </w:r>
      <w:r w:rsidR="008236CC" w:rsidRPr="00734600">
        <w:rPr>
          <w:sz w:val="28"/>
          <w:szCs w:val="28"/>
        </w:rPr>
        <w:t>ние «</w:t>
      </w:r>
      <w:r w:rsidR="002902A3" w:rsidRPr="00734600">
        <w:rPr>
          <w:sz w:val="28"/>
          <w:szCs w:val="28"/>
        </w:rPr>
        <w:t>Елизовская школа-интернат для обучающихся с ограниченными возмо</w:t>
      </w:r>
      <w:r w:rsidR="002902A3" w:rsidRPr="00734600">
        <w:rPr>
          <w:sz w:val="28"/>
          <w:szCs w:val="28"/>
        </w:rPr>
        <w:t>ж</w:t>
      </w:r>
      <w:r w:rsidR="002902A3" w:rsidRPr="00734600">
        <w:rPr>
          <w:sz w:val="28"/>
          <w:szCs w:val="28"/>
        </w:rPr>
        <w:t>ностями здоровья</w:t>
      </w:r>
      <w:r w:rsidR="008236CC" w:rsidRPr="00734600">
        <w:rPr>
          <w:sz w:val="28"/>
          <w:szCs w:val="28"/>
        </w:rPr>
        <w:t xml:space="preserve">» (далее - Учреждение) </w:t>
      </w:r>
      <w:r w:rsidR="00712512" w:rsidRPr="00734600">
        <w:rPr>
          <w:sz w:val="28"/>
          <w:szCs w:val="28"/>
        </w:rPr>
        <w:t>на основании распоряжения Мин</w:t>
      </w:r>
      <w:r w:rsidR="00712512" w:rsidRPr="00734600">
        <w:rPr>
          <w:sz w:val="28"/>
          <w:szCs w:val="28"/>
        </w:rPr>
        <w:t>и</w:t>
      </w:r>
      <w:r w:rsidR="00712512" w:rsidRPr="00734600">
        <w:rPr>
          <w:sz w:val="28"/>
          <w:szCs w:val="28"/>
        </w:rPr>
        <w:t xml:space="preserve">стерства имущественных и земельных отношений Камчатского края от 17.11.2014 № 622-р </w:t>
      </w:r>
      <w:r w:rsidR="00734600" w:rsidRPr="00734600">
        <w:rPr>
          <w:sz w:val="28"/>
          <w:szCs w:val="28"/>
        </w:rPr>
        <w:t xml:space="preserve">принято </w:t>
      </w:r>
      <w:r w:rsidR="00712512" w:rsidRPr="00734600">
        <w:rPr>
          <w:sz w:val="28"/>
          <w:szCs w:val="28"/>
        </w:rPr>
        <w:t>безвозмездно из муниципальной собственности Елизовского муниципального района в собственность Камчатского края.</w:t>
      </w:r>
    </w:p>
    <w:p w:rsidR="00712512" w:rsidRPr="00734600" w:rsidRDefault="00712512" w:rsidP="008236CC">
      <w:pPr>
        <w:ind w:firstLine="709"/>
        <w:jc w:val="both"/>
        <w:rPr>
          <w:sz w:val="28"/>
          <w:szCs w:val="28"/>
        </w:rPr>
      </w:pPr>
      <w:r w:rsidRPr="00734600">
        <w:rPr>
          <w:sz w:val="28"/>
          <w:szCs w:val="28"/>
        </w:rPr>
        <w:t xml:space="preserve">В соответствии с распоряжением Правительства Камчатского края от </w:t>
      </w:r>
      <w:r w:rsidR="00C504B8" w:rsidRPr="00734600">
        <w:rPr>
          <w:sz w:val="28"/>
          <w:szCs w:val="28"/>
        </w:rPr>
        <w:t>16.12.2014</w:t>
      </w:r>
      <w:r w:rsidRPr="00734600">
        <w:rPr>
          <w:sz w:val="28"/>
          <w:szCs w:val="28"/>
        </w:rPr>
        <w:t xml:space="preserve"> № </w:t>
      </w:r>
      <w:r w:rsidR="00C504B8" w:rsidRPr="00734600">
        <w:rPr>
          <w:sz w:val="28"/>
          <w:szCs w:val="28"/>
        </w:rPr>
        <w:t>556-</w:t>
      </w:r>
      <w:r w:rsidR="00C724FA" w:rsidRPr="00734600">
        <w:rPr>
          <w:sz w:val="28"/>
          <w:szCs w:val="28"/>
        </w:rPr>
        <w:t>РП</w:t>
      </w:r>
      <w:r w:rsidRPr="00734600">
        <w:rPr>
          <w:sz w:val="28"/>
          <w:szCs w:val="28"/>
        </w:rPr>
        <w:t xml:space="preserve"> Учреждение переименовано из муниципального бюдже</w:t>
      </w:r>
      <w:r w:rsidRPr="00734600">
        <w:rPr>
          <w:sz w:val="28"/>
          <w:szCs w:val="28"/>
        </w:rPr>
        <w:t>т</w:t>
      </w:r>
      <w:r w:rsidRPr="00734600">
        <w:rPr>
          <w:sz w:val="28"/>
          <w:szCs w:val="28"/>
        </w:rPr>
        <w:t>ного образовательного учреждения «Специальная (коррекционная) общеобр</w:t>
      </w:r>
      <w:r w:rsidRPr="00734600">
        <w:rPr>
          <w:sz w:val="28"/>
          <w:szCs w:val="28"/>
        </w:rPr>
        <w:t>а</w:t>
      </w:r>
      <w:r w:rsidRPr="00734600">
        <w:rPr>
          <w:sz w:val="28"/>
          <w:szCs w:val="28"/>
        </w:rPr>
        <w:t xml:space="preserve">зовательная школа-интернат № 3 </w:t>
      </w:r>
      <w:r w:rsidRPr="00734600">
        <w:rPr>
          <w:sz w:val="28"/>
          <w:szCs w:val="28"/>
          <w:lang w:val="en-CA"/>
        </w:rPr>
        <w:t>VIII</w:t>
      </w:r>
      <w:r w:rsidRPr="00734600">
        <w:rPr>
          <w:sz w:val="28"/>
          <w:szCs w:val="28"/>
        </w:rPr>
        <w:t xml:space="preserve"> вида» в краевое государственное общ</w:t>
      </w:r>
      <w:r w:rsidRPr="00734600">
        <w:rPr>
          <w:sz w:val="28"/>
          <w:szCs w:val="28"/>
        </w:rPr>
        <w:t>е</w:t>
      </w:r>
      <w:r w:rsidRPr="00734600">
        <w:rPr>
          <w:sz w:val="28"/>
          <w:szCs w:val="28"/>
        </w:rPr>
        <w:t>образовательное бюджетное учреждение «Елизовская школа-интернат для об</w:t>
      </w:r>
      <w:r w:rsidRPr="00734600">
        <w:rPr>
          <w:sz w:val="28"/>
          <w:szCs w:val="28"/>
        </w:rPr>
        <w:t>у</w:t>
      </w:r>
      <w:r w:rsidRPr="00734600">
        <w:rPr>
          <w:sz w:val="28"/>
          <w:szCs w:val="28"/>
        </w:rPr>
        <w:t>чающихся с ограниченными возможностями здоровья».</w:t>
      </w:r>
    </w:p>
    <w:p w:rsidR="008236CC" w:rsidRPr="00417693" w:rsidRDefault="008236CC" w:rsidP="008236CC">
      <w:pPr>
        <w:ind w:firstLine="709"/>
        <w:jc w:val="both"/>
        <w:rPr>
          <w:sz w:val="28"/>
          <w:szCs w:val="28"/>
        </w:rPr>
      </w:pPr>
      <w:r w:rsidRPr="00417693">
        <w:rPr>
          <w:sz w:val="28"/>
          <w:szCs w:val="28"/>
        </w:rPr>
        <w:t>1.2. Учредителем и собственником имущества Учреждения является Ка</w:t>
      </w:r>
      <w:r w:rsidRPr="00417693">
        <w:rPr>
          <w:sz w:val="28"/>
          <w:szCs w:val="28"/>
        </w:rPr>
        <w:t>м</w:t>
      </w:r>
      <w:r w:rsidRPr="00417693">
        <w:rPr>
          <w:sz w:val="28"/>
          <w:szCs w:val="28"/>
        </w:rPr>
        <w:t>чатский край.</w:t>
      </w:r>
    </w:p>
    <w:p w:rsidR="008236CC" w:rsidRPr="00417693" w:rsidRDefault="008236CC" w:rsidP="008236CC">
      <w:pPr>
        <w:autoSpaceDE w:val="0"/>
        <w:autoSpaceDN w:val="0"/>
        <w:adjustRightInd w:val="0"/>
        <w:ind w:firstLine="709"/>
        <w:jc w:val="both"/>
        <w:rPr>
          <w:sz w:val="28"/>
          <w:szCs w:val="28"/>
        </w:rPr>
      </w:pPr>
      <w:r w:rsidRPr="00417693">
        <w:rPr>
          <w:sz w:val="28"/>
          <w:szCs w:val="28"/>
        </w:rPr>
        <w:t>Функции и полномочия Учредителя в отношении Учреждения от имени Камчатского края осуществля</w:t>
      </w:r>
      <w:r w:rsidR="009545D1">
        <w:rPr>
          <w:sz w:val="28"/>
          <w:szCs w:val="28"/>
        </w:rPr>
        <w:t>е</w:t>
      </w:r>
      <w:r w:rsidRPr="00417693">
        <w:rPr>
          <w:sz w:val="28"/>
          <w:szCs w:val="28"/>
        </w:rPr>
        <w:t>т Министерство образования и науки Камча</w:t>
      </w:r>
      <w:r w:rsidRPr="00417693">
        <w:rPr>
          <w:sz w:val="28"/>
          <w:szCs w:val="28"/>
        </w:rPr>
        <w:t>т</w:t>
      </w:r>
      <w:r w:rsidRPr="00417693">
        <w:rPr>
          <w:sz w:val="28"/>
          <w:szCs w:val="28"/>
        </w:rPr>
        <w:t>ского края (далее - Учредитель).</w:t>
      </w:r>
    </w:p>
    <w:p w:rsidR="008236CC" w:rsidRPr="00417693" w:rsidRDefault="008236CC" w:rsidP="008236CC">
      <w:pPr>
        <w:ind w:firstLine="709"/>
        <w:jc w:val="both"/>
        <w:rPr>
          <w:sz w:val="28"/>
          <w:szCs w:val="28"/>
        </w:rPr>
      </w:pPr>
      <w:r w:rsidRPr="00417693">
        <w:rPr>
          <w:sz w:val="28"/>
          <w:szCs w:val="28"/>
        </w:rPr>
        <w:t xml:space="preserve">Имущество Учреждения является государственной собственностью </w:t>
      </w:r>
      <w:r w:rsidR="0085382B" w:rsidRPr="00417693">
        <w:rPr>
          <w:sz w:val="28"/>
          <w:szCs w:val="28"/>
        </w:rPr>
        <w:t>Ка</w:t>
      </w:r>
      <w:r w:rsidR="0085382B" w:rsidRPr="00417693">
        <w:rPr>
          <w:sz w:val="28"/>
          <w:szCs w:val="28"/>
        </w:rPr>
        <w:t>м</w:t>
      </w:r>
      <w:r w:rsidR="0085382B" w:rsidRPr="00417693">
        <w:rPr>
          <w:sz w:val="28"/>
          <w:szCs w:val="28"/>
        </w:rPr>
        <w:t xml:space="preserve">чатского края </w:t>
      </w:r>
      <w:r w:rsidRPr="00417693">
        <w:rPr>
          <w:sz w:val="28"/>
          <w:szCs w:val="28"/>
        </w:rPr>
        <w:t>и закрепляется за ним на праве оперативного управления в соо</w:t>
      </w:r>
      <w:r w:rsidRPr="00417693">
        <w:rPr>
          <w:sz w:val="28"/>
          <w:szCs w:val="28"/>
        </w:rPr>
        <w:t>т</w:t>
      </w:r>
      <w:r w:rsidRPr="00417693">
        <w:rPr>
          <w:sz w:val="28"/>
          <w:szCs w:val="28"/>
        </w:rPr>
        <w:t xml:space="preserve">ветствии с Гражданским кодексом Российской Федерации. </w:t>
      </w:r>
    </w:p>
    <w:p w:rsidR="008236CC" w:rsidRPr="00734600" w:rsidRDefault="0085382B" w:rsidP="008236CC">
      <w:pPr>
        <w:ind w:firstLine="709"/>
        <w:jc w:val="both"/>
        <w:rPr>
          <w:sz w:val="28"/>
          <w:szCs w:val="28"/>
        </w:rPr>
      </w:pPr>
      <w:r w:rsidRPr="00417693">
        <w:rPr>
          <w:sz w:val="28"/>
          <w:szCs w:val="28"/>
        </w:rPr>
        <w:t>Функции и п</w:t>
      </w:r>
      <w:r w:rsidR="008236CC" w:rsidRPr="00417693">
        <w:rPr>
          <w:sz w:val="28"/>
          <w:szCs w:val="28"/>
        </w:rPr>
        <w:t xml:space="preserve">олномочия собственника </w:t>
      </w:r>
      <w:r w:rsidRPr="00417693">
        <w:rPr>
          <w:sz w:val="28"/>
          <w:szCs w:val="28"/>
        </w:rPr>
        <w:t xml:space="preserve">имущества Учреждения </w:t>
      </w:r>
      <w:r w:rsidR="008236CC" w:rsidRPr="00417693">
        <w:rPr>
          <w:sz w:val="28"/>
          <w:szCs w:val="28"/>
        </w:rPr>
        <w:t xml:space="preserve">от имени Камчатского края осуществляет Министерство имущественных и земельных </w:t>
      </w:r>
      <w:r w:rsidR="008236CC" w:rsidRPr="00734600">
        <w:rPr>
          <w:sz w:val="28"/>
          <w:szCs w:val="28"/>
        </w:rPr>
        <w:t>отношений Камчатского края (далее – Министерство).</w:t>
      </w:r>
    </w:p>
    <w:p w:rsidR="00BD1CE4" w:rsidRPr="00734600" w:rsidRDefault="001B4D66" w:rsidP="00E37198">
      <w:pPr>
        <w:ind w:firstLine="709"/>
        <w:jc w:val="both"/>
        <w:rPr>
          <w:sz w:val="28"/>
          <w:szCs w:val="28"/>
        </w:rPr>
      </w:pPr>
      <w:r w:rsidRPr="00734600">
        <w:rPr>
          <w:sz w:val="28"/>
          <w:szCs w:val="28"/>
        </w:rPr>
        <w:t>1.</w:t>
      </w:r>
      <w:r w:rsidR="00783DBF" w:rsidRPr="00734600">
        <w:rPr>
          <w:sz w:val="28"/>
          <w:szCs w:val="28"/>
        </w:rPr>
        <w:t>3</w:t>
      </w:r>
      <w:r w:rsidR="00BD1CE4" w:rsidRPr="00734600">
        <w:rPr>
          <w:sz w:val="28"/>
          <w:szCs w:val="28"/>
        </w:rPr>
        <w:t>. Полное о</w:t>
      </w:r>
      <w:r w:rsidRPr="00734600">
        <w:rPr>
          <w:sz w:val="28"/>
          <w:szCs w:val="28"/>
        </w:rPr>
        <w:t xml:space="preserve">фициальное наименование </w:t>
      </w:r>
      <w:r w:rsidR="00976E9B" w:rsidRPr="00734600">
        <w:rPr>
          <w:sz w:val="28"/>
          <w:szCs w:val="28"/>
        </w:rPr>
        <w:t>Учреждения</w:t>
      </w:r>
      <w:r w:rsidR="005E531F" w:rsidRPr="00734600">
        <w:rPr>
          <w:sz w:val="28"/>
          <w:szCs w:val="28"/>
        </w:rPr>
        <w:t xml:space="preserve"> -</w:t>
      </w:r>
      <w:r w:rsidR="00BD1CE4" w:rsidRPr="00734600">
        <w:rPr>
          <w:sz w:val="28"/>
          <w:szCs w:val="28"/>
        </w:rPr>
        <w:t xml:space="preserve"> </w:t>
      </w:r>
      <w:r w:rsidR="00066D1D" w:rsidRPr="00734600">
        <w:rPr>
          <w:sz w:val="28"/>
          <w:szCs w:val="28"/>
        </w:rPr>
        <w:t>краевое государс</w:t>
      </w:r>
      <w:r w:rsidR="00066D1D" w:rsidRPr="00734600">
        <w:rPr>
          <w:sz w:val="28"/>
          <w:szCs w:val="28"/>
        </w:rPr>
        <w:t>т</w:t>
      </w:r>
      <w:r w:rsidR="00066D1D" w:rsidRPr="00734600">
        <w:rPr>
          <w:sz w:val="28"/>
          <w:szCs w:val="28"/>
        </w:rPr>
        <w:t>венное общеобразовательное бюджетное учреждение «Елизовская школа-интернат для обучающихся с ограниченными возможностями здоровья»</w:t>
      </w:r>
      <w:r w:rsidR="0027001A" w:rsidRPr="00734600">
        <w:rPr>
          <w:sz w:val="28"/>
          <w:szCs w:val="28"/>
        </w:rPr>
        <w:t>.</w:t>
      </w:r>
    </w:p>
    <w:p w:rsidR="00BD1CE4" w:rsidRPr="00734600" w:rsidRDefault="00BD1CE4" w:rsidP="00E37198">
      <w:pPr>
        <w:ind w:firstLine="709"/>
        <w:jc w:val="both"/>
        <w:rPr>
          <w:sz w:val="28"/>
          <w:szCs w:val="28"/>
        </w:rPr>
      </w:pPr>
      <w:r w:rsidRPr="00734600">
        <w:rPr>
          <w:sz w:val="28"/>
          <w:szCs w:val="28"/>
        </w:rPr>
        <w:t>Сокращенное официально</w:t>
      </w:r>
      <w:r w:rsidR="006A2010" w:rsidRPr="00734600">
        <w:rPr>
          <w:sz w:val="28"/>
          <w:szCs w:val="28"/>
        </w:rPr>
        <w:t xml:space="preserve">е наименование </w:t>
      </w:r>
      <w:r w:rsidR="00976E9B" w:rsidRPr="00734600">
        <w:rPr>
          <w:sz w:val="28"/>
          <w:szCs w:val="28"/>
        </w:rPr>
        <w:t>Учреждения</w:t>
      </w:r>
      <w:r w:rsidR="005E531F" w:rsidRPr="00734600">
        <w:rPr>
          <w:sz w:val="28"/>
          <w:szCs w:val="28"/>
        </w:rPr>
        <w:t xml:space="preserve"> </w:t>
      </w:r>
      <w:r w:rsidR="0027001A" w:rsidRPr="00734600">
        <w:rPr>
          <w:sz w:val="28"/>
          <w:szCs w:val="28"/>
        </w:rPr>
        <w:t>- КГОБУ «</w:t>
      </w:r>
      <w:r w:rsidR="00066D1D" w:rsidRPr="00734600">
        <w:rPr>
          <w:sz w:val="28"/>
          <w:szCs w:val="28"/>
        </w:rPr>
        <w:t>Елизо</w:t>
      </w:r>
      <w:r w:rsidR="00066D1D" w:rsidRPr="00734600">
        <w:rPr>
          <w:sz w:val="28"/>
          <w:szCs w:val="28"/>
        </w:rPr>
        <w:t>в</w:t>
      </w:r>
      <w:r w:rsidR="00066D1D" w:rsidRPr="00734600">
        <w:rPr>
          <w:sz w:val="28"/>
          <w:szCs w:val="28"/>
        </w:rPr>
        <w:t>ская школа-интернат для обучающихся с ограниченными возможностями зд</w:t>
      </w:r>
      <w:r w:rsidR="00066D1D" w:rsidRPr="00734600">
        <w:rPr>
          <w:sz w:val="28"/>
          <w:szCs w:val="28"/>
        </w:rPr>
        <w:t>о</w:t>
      </w:r>
      <w:r w:rsidR="00066D1D" w:rsidRPr="00734600">
        <w:rPr>
          <w:sz w:val="28"/>
          <w:szCs w:val="28"/>
        </w:rPr>
        <w:t>ровья</w:t>
      </w:r>
      <w:r w:rsidR="0027001A" w:rsidRPr="00734600">
        <w:rPr>
          <w:sz w:val="28"/>
          <w:szCs w:val="28"/>
        </w:rPr>
        <w:t>»</w:t>
      </w:r>
      <w:r w:rsidRPr="00734600">
        <w:rPr>
          <w:sz w:val="28"/>
          <w:szCs w:val="28"/>
        </w:rPr>
        <w:t>.</w:t>
      </w:r>
    </w:p>
    <w:p w:rsidR="00F75849" w:rsidRPr="00734600" w:rsidRDefault="00BE44D3" w:rsidP="00F75849">
      <w:pPr>
        <w:ind w:firstLine="709"/>
        <w:jc w:val="both"/>
        <w:rPr>
          <w:sz w:val="28"/>
          <w:szCs w:val="28"/>
        </w:rPr>
      </w:pPr>
      <w:r w:rsidRPr="00734600">
        <w:rPr>
          <w:sz w:val="28"/>
          <w:szCs w:val="28"/>
        </w:rPr>
        <w:t>1.</w:t>
      </w:r>
      <w:r w:rsidR="00783DBF" w:rsidRPr="00734600">
        <w:rPr>
          <w:sz w:val="28"/>
          <w:szCs w:val="28"/>
        </w:rPr>
        <w:t>4</w:t>
      </w:r>
      <w:r w:rsidRPr="00734600">
        <w:rPr>
          <w:sz w:val="28"/>
          <w:szCs w:val="28"/>
        </w:rPr>
        <w:t xml:space="preserve">. </w:t>
      </w:r>
      <w:r w:rsidR="00F75849" w:rsidRPr="00734600">
        <w:rPr>
          <w:sz w:val="28"/>
          <w:szCs w:val="28"/>
        </w:rPr>
        <w:t xml:space="preserve">Место нахождения </w:t>
      </w:r>
      <w:r w:rsidR="00066D1D" w:rsidRPr="00734600">
        <w:rPr>
          <w:sz w:val="28"/>
          <w:szCs w:val="28"/>
        </w:rPr>
        <w:t xml:space="preserve">(юридический адрес) </w:t>
      </w:r>
      <w:r w:rsidR="00976E9B" w:rsidRPr="00734600">
        <w:rPr>
          <w:sz w:val="28"/>
          <w:szCs w:val="28"/>
        </w:rPr>
        <w:t>Учреждения</w:t>
      </w:r>
      <w:r w:rsidR="00F75849" w:rsidRPr="00734600">
        <w:rPr>
          <w:sz w:val="28"/>
          <w:szCs w:val="28"/>
        </w:rPr>
        <w:t xml:space="preserve">: </w:t>
      </w:r>
    </w:p>
    <w:p w:rsidR="003F2E78" w:rsidRPr="00734600" w:rsidRDefault="003F2E78" w:rsidP="003F2E78">
      <w:pPr>
        <w:autoSpaceDE w:val="0"/>
        <w:autoSpaceDN w:val="0"/>
        <w:adjustRightInd w:val="0"/>
        <w:ind w:firstLine="709"/>
        <w:jc w:val="both"/>
        <w:rPr>
          <w:sz w:val="28"/>
          <w:szCs w:val="28"/>
        </w:rPr>
      </w:pPr>
      <w:r w:rsidRPr="00734600">
        <w:rPr>
          <w:sz w:val="28"/>
          <w:szCs w:val="28"/>
        </w:rPr>
        <w:t>68400</w:t>
      </w:r>
      <w:r w:rsidR="00066D1D" w:rsidRPr="00734600">
        <w:rPr>
          <w:sz w:val="28"/>
          <w:szCs w:val="28"/>
        </w:rPr>
        <w:t>7</w:t>
      </w:r>
      <w:r w:rsidRPr="00734600">
        <w:rPr>
          <w:sz w:val="28"/>
          <w:szCs w:val="28"/>
        </w:rPr>
        <w:t xml:space="preserve">, Российская Федерация, Камчатский край, Елизовский район,             г. Елизово, ул. </w:t>
      </w:r>
      <w:r w:rsidR="00066D1D" w:rsidRPr="00734600">
        <w:rPr>
          <w:sz w:val="28"/>
          <w:szCs w:val="28"/>
        </w:rPr>
        <w:t>Санаторная</w:t>
      </w:r>
      <w:r w:rsidRPr="00734600">
        <w:rPr>
          <w:sz w:val="28"/>
          <w:szCs w:val="28"/>
        </w:rPr>
        <w:t xml:space="preserve">, д. </w:t>
      </w:r>
      <w:r w:rsidR="00066D1D" w:rsidRPr="00734600">
        <w:rPr>
          <w:sz w:val="28"/>
          <w:szCs w:val="28"/>
        </w:rPr>
        <w:t>3.</w:t>
      </w:r>
    </w:p>
    <w:p w:rsidR="008236CC" w:rsidRPr="00417693" w:rsidRDefault="008236CC" w:rsidP="008236CC">
      <w:pPr>
        <w:autoSpaceDE w:val="0"/>
        <w:autoSpaceDN w:val="0"/>
        <w:adjustRightInd w:val="0"/>
        <w:ind w:firstLine="709"/>
        <w:jc w:val="both"/>
        <w:rPr>
          <w:sz w:val="28"/>
          <w:szCs w:val="28"/>
        </w:rPr>
      </w:pPr>
      <w:r w:rsidRPr="00417693">
        <w:rPr>
          <w:sz w:val="28"/>
          <w:szCs w:val="28"/>
        </w:rPr>
        <w:t>1.5. Учреждение является унитарной некоммерческой организацией, со</w:t>
      </w:r>
      <w:r w:rsidRPr="00417693">
        <w:rPr>
          <w:sz w:val="28"/>
          <w:szCs w:val="28"/>
        </w:rPr>
        <w:t>з</w:t>
      </w:r>
      <w:r w:rsidRPr="00417693">
        <w:rPr>
          <w:sz w:val="28"/>
          <w:szCs w:val="28"/>
        </w:rPr>
        <w:t>данной для выполнения работ, оказания услуг в целях осуществления пред</w:t>
      </w:r>
      <w:r w:rsidRPr="00417693">
        <w:rPr>
          <w:sz w:val="28"/>
          <w:szCs w:val="28"/>
        </w:rPr>
        <w:t>у</w:t>
      </w:r>
      <w:r w:rsidRPr="00417693">
        <w:rPr>
          <w:sz w:val="28"/>
          <w:szCs w:val="28"/>
        </w:rPr>
        <w:t>смотренных законодательством Российской Федерации полномочий Учредит</w:t>
      </w:r>
      <w:r w:rsidRPr="00417693">
        <w:rPr>
          <w:sz w:val="28"/>
          <w:szCs w:val="28"/>
        </w:rPr>
        <w:t>е</w:t>
      </w:r>
      <w:r w:rsidRPr="00417693">
        <w:rPr>
          <w:sz w:val="28"/>
          <w:szCs w:val="28"/>
        </w:rPr>
        <w:t>ля в сфере образования.</w:t>
      </w:r>
    </w:p>
    <w:p w:rsidR="0006322B" w:rsidRPr="00417693" w:rsidRDefault="0006322B" w:rsidP="0006322B">
      <w:pPr>
        <w:ind w:firstLine="709"/>
        <w:jc w:val="both"/>
        <w:rPr>
          <w:sz w:val="28"/>
          <w:szCs w:val="28"/>
        </w:rPr>
      </w:pPr>
      <w:r w:rsidRPr="00417693">
        <w:rPr>
          <w:sz w:val="28"/>
          <w:szCs w:val="28"/>
        </w:rPr>
        <w:t>1.</w:t>
      </w:r>
      <w:r w:rsidR="00734F4B">
        <w:rPr>
          <w:sz w:val="28"/>
          <w:szCs w:val="28"/>
        </w:rPr>
        <w:t>6</w:t>
      </w:r>
      <w:r w:rsidRPr="00417693">
        <w:rPr>
          <w:sz w:val="28"/>
          <w:szCs w:val="28"/>
        </w:rPr>
        <w:t>. Учреждение является юридическим лицом, имеет обособленное имущество, может от своего имени приобретать и осуществлять гражданские права и нести гражданские обязанности, быть истцом и ответчиком в суде.</w:t>
      </w:r>
    </w:p>
    <w:p w:rsidR="0006322B" w:rsidRPr="00417693" w:rsidRDefault="0006322B" w:rsidP="0085382B">
      <w:pPr>
        <w:autoSpaceDE w:val="0"/>
        <w:autoSpaceDN w:val="0"/>
        <w:adjustRightInd w:val="0"/>
        <w:ind w:firstLine="709"/>
        <w:jc w:val="both"/>
        <w:rPr>
          <w:sz w:val="28"/>
          <w:szCs w:val="28"/>
        </w:rPr>
      </w:pPr>
      <w:r w:rsidRPr="00417693">
        <w:rPr>
          <w:sz w:val="28"/>
          <w:szCs w:val="28"/>
        </w:rPr>
        <w:t>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w:t>
      </w:r>
      <w:r w:rsidRPr="00417693">
        <w:rPr>
          <w:sz w:val="28"/>
          <w:szCs w:val="28"/>
        </w:rPr>
        <w:t>е</w:t>
      </w:r>
      <w:r w:rsidRPr="00417693">
        <w:rPr>
          <w:sz w:val="28"/>
          <w:szCs w:val="28"/>
        </w:rPr>
        <w:t>нии.</w:t>
      </w:r>
    </w:p>
    <w:p w:rsidR="00E25909" w:rsidRPr="00417693" w:rsidRDefault="00B97E30" w:rsidP="00E25909">
      <w:pPr>
        <w:ind w:firstLine="709"/>
        <w:jc w:val="both"/>
        <w:rPr>
          <w:sz w:val="28"/>
          <w:szCs w:val="28"/>
        </w:rPr>
      </w:pPr>
      <w:r w:rsidRPr="00417693">
        <w:rPr>
          <w:sz w:val="28"/>
          <w:szCs w:val="28"/>
        </w:rPr>
        <w:lastRenderedPageBreak/>
        <w:t>1.</w:t>
      </w:r>
      <w:r w:rsidR="00734F4B">
        <w:rPr>
          <w:sz w:val="28"/>
          <w:szCs w:val="28"/>
        </w:rPr>
        <w:t>7</w:t>
      </w:r>
      <w:r w:rsidR="00A10433" w:rsidRPr="00417693">
        <w:rPr>
          <w:sz w:val="28"/>
          <w:szCs w:val="28"/>
        </w:rPr>
        <w:t xml:space="preserve">. </w:t>
      </w:r>
      <w:r w:rsidR="00976E9B" w:rsidRPr="00417693">
        <w:rPr>
          <w:sz w:val="28"/>
          <w:szCs w:val="28"/>
        </w:rPr>
        <w:t>Учреждение</w:t>
      </w:r>
      <w:r w:rsidRPr="00417693">
        <w:rPr>
          <w:sz w:val="28"/>
          <w:szCs w:val="28"/>
        </w:rPr>
        <w:t xml:space="preserve"> </w:t>
      </w:r>
      <w:r w:rsidR="001F0E60" w:rsidRPr="00417693">
        <w:rPr>
          <w:sz w:val="28"/>
          <w:szCs w:val="28"/>
        </w:rPr>
        <w:t>вправе открывать</w:t>
      </w:r>
      <w:r w:rsidR="00E25909" w:rsidRPr="00417693">
        <w:rPr>
          <w:sz w:val="28"/>
          <w:szCs w:val="28"/>
        </w:rPr>
        <w:t xml:space="preserve"> лицевые счета в Управлении Фед</w:t>
      </w:r>
      <w:r w:rsidR="00E25909" w:rsidRPr="00417693">
        <w:rPr>
          <w:sz w:val="28"/>
          <w:szCs w:val="28"/>
        </w:rPr>
        <w:t>е</w:t>
      </w:r>
      <w:r w:rsidR="00E25909" w:rsidRPr="00417693">
        <w:rPr>
          <w:sz w:val="28"/>
          <w:szCs w:val="28"/>
        </w:rPr>
        <w:t>рального казначейства по Камчатскому краю или финансовом органе Камча</w:t>
      </w:r>
      <w:r w:rsidR="00E25909" w:rsidRPr="00417693">
        <w:rPr>
          <w:sz w:val="28"/>
          <w:szCs w:val="28"/>
        </w:rPr>
        <w:t>т</w:t>
      </w:r>
      <w:r w:rsidR="00E25909" w:rsidRPr="00417693">
        <w:rPr>
          <w:sz w:val="28"/>
          <w:szCs w:val="28"/>
        </w:rPr>
        <w:t>ского края в соответствии с законодательством Российской Федерации (за и</w:t>
      </w:r>
      <w:r w:rsidR="00E25909" w:rsidRPr="00417693">
        <w:rPr>
          <w:sz w:val="28"/>
          <w:szCs w:val="28"/>
        </w:rPr>
        <w:t>с</w:t>
      </w:r>
      <w:r w:rsidR="00E25909" w:rsidRPr="00417693">
        <w:rPr>
          <w:sz w:val="28"/>
          <w:szCs w:val="28"/>
        </w:rPr>
        <w:t>ключением случаев, установленных федеральным законом).</w:t>
      </w:r>
    </w:p>
    <w:p w:rsidR="00063DD2" w:rsidRPr="00417693" w:rsidRDefault="00B97E30" w:rsidP="00384488">
      <w:pPr>
        <w:ind w:firstLine="709"/>
        <w:jc w:val="both"/>
        <w:rPr>
          <w:sz w:val="28"/>
          <w:szCs w:val="28"/>
        </w:rPr>
      </w:pPr>
      <w:r w:rsidRPr="00417693">
        <w:rPr>
          <w:sz w:val="28"/>
          <w:szCs w:val="28"/>
        </w:rPr>
        <w:t>1.</w:t>
      </w:r>
      <w:r w:rsidR="00734F4B">
        <w:rPr>
          <w:sz w:val="28"/>
          <w:szCs w:val="28"/>
        </w:rPr>
        <w:t>8</w:t>
      </w:r>
      <w:r w:rsidR="00483333" w:rsidRPr="00417693">
        <w:rPr>
          <w:sz w:val="28"/>
          <w:szCs w:val="28"/>
        </w:rPr>
        <w:t xml:space="preserve">. </w:t>
      </w:r>
      <w:r w:rsidR="00976E9B" w:rsidRPr="00417693">
        <w:rPr>
          <w:sz w:val="28"/>
          <w:szCs w:val="28"/>
        </w:rPr>
        <w:t>Учреждение</w:t>
      </w:r>
      <w:r w:rsidR="00483333" w:rsidRPr="00417693">
        <w:rPr>
          <w:sz w:val="28"/>
          <w:szCs w:val="28"/>
        </w:rPr>
        <w:t xml:space="preserve"> имеет </w:t>
      </w:r>
      <w:r w:rsidR="00304141" w:rsidRPr="00417693">
        <w:rPr>
          <w:sz w:val="28"/>
          <w:szCs w:val="28"/>
        </w:rPr>
        <w:t xml:space="preserve">печать с полным </w:t>
      </w:r>
      <w:r w:rsidR="00063DD2" w:rsidRPr="00417693">
        <w:rPr>
          <w:sz w:val="28"/>
          <w:szCs w:val="28"/>
        </w:rPr>
        <w:t xml:space="preserve">наименованием </w:t>
      </w:r>
      <w:r w:rsidR="00304141" w:rsidRPr="00417693">
        <w:rPr>
          <w:sz w:val="28"/>
          <w:szCs w:val="28"/>
        </w:rPr>
        <w:t>на русском яз</w:t>
      </w:r>
      <w:r w:rsidR="00304141" w:rsidRPr="00417693">
        <w:rPr>
          <w:sz w:val="28"/>
          <w:szCs w:val="28"/>
        </w:rPr>
        <w:t>ы</w:t>
      </w:r>
      <w:r w:rsidR="00304141" w:rsidRPr="00417693">
        <w:rPr>
          <w:sz w:val="28"/>
          <w:szCs w:val="28"/>
        </w:rPr>
        <w:t>ке</w:t>
      </w:r>
      <w:r w:rsidR="00063DD2" w:rsidRPr="00417693">
        <w:rPr>
          <w:sz w:val="28"/>
          <w:szCs w:val="28"/>
        </w:rPr>
        <w:t>, иные печати и штампы, бланки со своим наименованием и другие реквиз</w:t>
      </w:r>
      <w:r w:rsidR="00063DD2" w:rsidRPr="00417693">
        <w:rPr>
          <w:sz w:val="28"/>
          <w:szCs w:val="28"/>
        </w:rPr>
        <w:t>и</w:t>
      </w:r>
      <w:r w:rsidR="00063DD2" w:rsidRPr="00417693">
        <w:rPr>
          <w:sz w:val="28"/>
          <w:szCs w:val="28"/>
        </w:rPr>
        <w:t xml:space="preserve">ты, необходимые для осуществления </w:t>
      </w:r>
      <w:r w:rsidR="0045128D" w:rsidRPr="00417693">
        <w:rPr>
          <w:sz w:val="28"/>
          <w:szCs w:val="28"/>
        </w:rPr>
        <w:t xml:space="preserve">своей </w:t>
      </w:r>
      <w:r w:rsidR="00063DD2" w:rsidRPr="00417693">
        <w:rPr>
          <w:sz w:val="28"/>
          <w:szCs w:val="28"/>
        </w:rPr>
        <w:t>деятельности.</w:t>
      </w:r>
    </w:p>
    <w:p w:rsidR="00B672EF" w:rsidRPr="00417693" w:rsidRDefault="006A4273" w:rsidP="006A4273">
      <w:pPr>
        <w:ind w:firstLine="709"/>
        <w:jc w:val="both"/>
        <w:rPr>
          <w:sz w:val="28"/>
          <w:szCs w:val="28"/>
        </w:rPr>
      </w:pPr>
      <w:r w:rsidRPr="00417693">
        <w:rPr>
          <w:sz w:val="28"/>
          <w:szCs w:val="28"/>
        </w:rPr>
        <w:t>1.</w:t>
      </w:r>
      <w:r w:rsidR="00734F4B">
        <w:rPr>
          <w:sz w:val="28"/>
          <w:szCs w:val="28"/>
        </w:rPr>
        <w:t>9</w:t>
      </w:r>
      <w:r w:rsidRPr="00417693">
        <w:rPr>
          <w:sz w:val="28"/>
          <w:szCs w:val="28"/>
        </w:rPr>
        <w:t xml:space="preserve">. Учреждение осуществляет образовательную деятельность </w:t>
      </w:r>
      <w:r w:rsidR="00B672EF" w:rsidRPr="00417693">
        <w:rPr>
          <w:sz w:val="28"/>
          <w:szCs w:val="28"/>
        </w:rPr>
        <w:t>на основ</w:t>
      </w:r>
      <w:r w:rsidR="00B672EF" w:rsidRPr="00417693">
        <w:rPr>
          <w:sz w:val="28"/>
          <w:szCs w:val="28"/>
        </w:rPr>
        <w:t>а</w:t>
      </w:r>
      <w:r w:rsidR="00B672EF" w:rsidRPr="00417693">
        <w:rPr>
          <w:sz w:val="28"/>
          <w:szCs w:val="28"/>
        </w:rPr>
        <w:t>нии лицензии на осуществление образовательной деятельности, а также свид</w:t>
      </w:r>
      <w:r w:rsidR="00B672EF" w:rsidRPr="00417693">
        <w:rPr>
          <w:sz w:val="28"/>
          <w:szCs w:val="28"/>
        </w:rPr>
        <w:t>е</w:t>
      </w:r>
      <w:r w:rsidR="00B672EF" w:rsidRPr="00417693">
        <w:rPr>
          <w:sz w:val="28"/>
          <w:szCs w:val="28"/>
        </w:rPr>
        <w:t>тельства о государственной аккредитации.</w:t>
      </w:r>
    </w:p>
    <w:p w:rsidR="006A4273" w:rsidRPr="00417693" w:rsidRDefault="006A4273" w:rsidP="006A4273">
      <w:pPr>
        <w:ind w:firstLine="709"/>
        <w:jc w:val="both"/>
        <w:rPr>
          <w:sz w:val="28"/>
          <w:szCs w:val="28"/>
        </w:rPr>
      </w:pPr>
      <w:r w:rsidRPr="00417693">
        <w:rPr>
          <w:sz w:val="28"/>
          <w:szCs w:val="28"/>
        </w:rPr>
        <w:t>Лицензирование образовательной деятельности Учреждения и государс</w:t>
      </w:r>
      <w:r w:rsidRPr="00417693">
        <w:rPr>
          <w:sz w:val="28"/>
          <w:szCs w:val="28"/>
        </w:rPr>
        <w:t>т</w:t>
      </w:r>
      <w:r w:rsidRPr="00417693">
        <w:rPr>
          <w:sz w:val="28"/>
          <w:szCs w:val="28"/>
        </w:rPr>
        <w:t>венная аккредитация осуществляется в соответствии с законодательством Ро</w:t>
      </w:r>
      <w:r w:rsidRPr="00417693">
        <w:rPr>
          <w:sz w:val="28"/>
          <w:szCs w:val="28"/>
        </w:rPr>
        <w:t>с</w:t>
      </w:r>
      <w:r w:rsidRPr="00417693">
        <w:rPr>
          <w:sz w:val="28"/>
          <w:szCs w:val="28"/>
        </w:rPr>
        <w:t>сийской Федерации.</w:t>
      </w:r>
    </w:p>
    <w:p w:rsidR="00302ACA" w:rsidRPr="00785BBB" w:rsidRDefault="00545B82" w:rsidP="00785BBB">
      <w:pPr>
        <w:ind w:firstLine="709"/>
        <w:jc w:val="both"/>
        <w:rPr>
          <w:sz w:val="28"/>
          <w:szCs w:val="28"/>
        </w:rPr>
      </w:pPr>
      <w:r w:rsidRPr="00785BBB">
        <w:rPr>
          <w:sz w:val="28"/>
          <w:szCs w:val="28"/>
        </w:rPr>
        <w:t>1.1</w:t>
      </w:r>
      <w:r w:rsidR="00734F4B">
        <w:rPr>
          <w:sz w:val="28"/>
          <w:szCs w:val="28"/>
        </w:rPr>
        <w:t>0</w:t>
      </w:r>
      <w:r w:rsidRPr="00785BBB">
        <w:rPr>
          <w:sz w:val="28"/>
          <w:szCs w:val="28"/>
        </w:rPr>
        <w:t>.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w:t>
      </w:r>
      <w:r w:rsidRPr="00785BBB">
        <w:rPr>
          <w:sz w:val="28"/>
          <w:szCs w:val="28"/>
        </w:rPr>
        <w:t>о</w:t>
      </w:r>
      <w:r w:rsidRPr="00785BBB">
        <w:rPr>
          <w:sz w:val="28"/>
          <w:szCs w:val="28"/>
        </w:rPr>
        <w:t xml:space="preserve">грамм, формы обучения и режима пребывания обучающихся </w:t>
      </w:r>
      <w:r w:rsidR="00302ACA" w:rsidRPr="00785BBB">
        <w:rPr>
          <w:sz w:val="28"/>
          <w:szCs w:val="28"/>
        </w:rPr>
        <w:t>(филиалы, пре</w:t>
      </w:r>
      <w:r w:rsidR="00302ACA" w:rsidRPr="00785BBB">
        <w:rPr>
          <w:sz w:val="28"/>
          <w:szCs w:val="28"/>
        </w:rPr>
        <w:t>д</w:t>
      </w:r>
      <w:r w:rsidR="00302ACA" w:rsidRPr="00785BBB">
        <w:rPr>
          <w:sz w:val="28"/>
          <w:szCs w:val="28"/>
        </w:rPr>
        <w:t>ставительства, отделения, психологические и социально-педагогические слу</w:t>
      </w:r>
      <w:r w:rsidR="00302ACA" w:rsidRPr="00785BBB">
        <w:rPr>
          <w:sz w:val="28"/>
          <w:szCs w:val="28"/>
        </w:rPr>
        <w:t>ж</w:t>
      </w:r>
      <w:r w:rsidR="00302ACA" w:rsidRPr="00785BBB">
        <w:rPr>
          <w:sz w:val="28"/>
          <w:szCs w:val="28"/>
        </w:rPr>
        <w:t>бы, обеспечивающие социальную адаптацию и реабилитацию нуждающихся в ней обучающихся, и иные предусмотренные локальными нормативными акт</w:t>
      </w:r>
      <w:r w:rsidR="00302ACA" w:rsidRPr="00785BBB">
        <w:rPr>
          <w:sz w:val="28"/>
          <w:szCs w:val="28"/>
        </w:rPr>
        <w:t>а</w:t>
      </w:r>
      <w:r w:rsidR="00302ACA" w:rsidRPr="00785BBB">
        <w:rPr>
          <w:sz w:val="28"/>
          <w:szCs w:val="28"/>
        </w:rPr>
        <w:t>ми Учреждения структурные подразделения).</w:t>
      </w:r>
    </w:p>
    <w:p w:rsidR="00545B82" w:rsidRPr="00785BBB" w:rsidRDefault="00545B82" w:rsidP="00545B82">
      <w:pPr>
        <w:autoSpaceDE w:val="0"/>
        <w:autoSpaceDN w:val="0"/>
        <w:adjustRightInd w:val="0"/>
        <w:ind w:firstLine="709"/>
        <w:jc w:val="both"/>
        <w:rPr>
          <w:sz w:val="28"/>
          <w:szCs w:val="28"/>
        </w:rPr>
      </w:pPr>
      <w:r w:rsidRPr="00785BBB">
        <w:rPr>
          <w:sz w:val="28"/>
          <w:szCs w:val="28"/>
        </w:rPr>
        <w:t>Учреждение самостоятельно в формировании своей структуры, за искл</w:t>
      </w:r>
      <w:r w:rsidRPr="00785BBB">
        <w:rPr>
          <w:sz w:val="28"/>
          <w:szCs w:val="28"/>
        </w:rPr>
        <w:t>ю</w:t>
      </w:r>
      <w:r w:rsidRPr="00785BBB">
        <w:rPr>
          <w:sz w:val="28"/>
          <w:szCs w:val="28"/>
        </w:rPr>
        <w:t>чением создания и ликвидации филиалов. Филиалы создаются и ликвидирую</w:t>
      </w:r>
      <w:r w:rsidRPr="00785BBB">
        <w:rPr>
          <w:sz w:val="28"/>
          <w:szCs w:val="28"/>
        </w:rPr>
        <w:t>т</w:t>
      </w:r>
      <w:r w:rsidRPr="00785BBB">
        <w:rPr>
          <w:sz w:val="28"/>
          <w:szCs w:val="28"/>
        </w:rPr>
        <w:t xml:space="preserve">ся в порядке, установленном </w:t>
      </w:r>
      <w:hyperlink r:id="rId10" w:history="1">
        <w:r w:rsidRPr="00785BBB">
          <w:rPr>
            <w:sz w:val="28"/>
            <w:szCs w:val="28"/>
          </w:rPr>
          <w:t>гражданским законодательством</w:t>
        </w:r>
      </w:hyperlink>
      <w:r w:rsidRPr="00785BBB">
        <w:rPr>
          <w:sz w:val="28"/>
          <w:szCs w:val="28"/>
        </w:rPr>
        <w:t>, с учетом ос</w:t>
      </w:r>
      <w:r w:rsidRPr="00785BBB">
        <w:rPr>
          <w:sz w:val="28"/>
          <w:szCs w:val="28"/>
        </w:rPr>
        <w:t>о</w:t>
      </w:r>
      <w:r w:rsidRPr="00785BBB">
        <w:rPr>
          <w:sz w:val="28"/>
          <w:szCs w:val="28"/>
        </w:rPr>
        <w:t>бенностей, предусмотренных Федеральным законом от 29.12.2012 № 273-ФЗ «Об образовании в Российской Федерации».</w:t>
      </w:r>
    </w:p>
    <w:p w:rsidR="00545B82" w:rsidRPr="00417693" w:rsidRDefault="00545B82" w:rsidP="00545B82">
      <w:pPr>
        <w:autoSpaceDE w:val="0"/>
        <w:autoSpaceDN w:val="0"/>
        <w:adjustRightInd w:val="0"/>
        <w:ind w:firstLine="709"/>
        <w:jc w:val="both"/>
        <w:rPr>
          <w:sz w:val="28"/>
          <w:szCs w:val="28"/>
        </w:rPr>
      </w:pPr>
      <w:r w:rsidRPr="00785BBB">
        <w:rPr>
          <w:sz w:val="28"/>
          <w:szCs w:val="28"/>
        </w:rPr>
        <w:t>Структурные подразделения Учреждения, в том числе филиалы и пре</w:t>
      </w:r>
      <w:r w:rsidRPr="00785BBB">
        <w:rPr>
          <w:sz w:val="28"/>
          <w:szCs w:val="28"/>
        </w:rPr>
        <w:t>д</w:t>
      </w:r>
      <w:r w:rsidRPr="00785BBB">
        <w:rPr>
          <w:sz w:val="28"/>
          <w:szCs w:val="28"/>
        </w:rPr>
        <w:t>ставительства, не являются юридическими лицами и действуют на основании настоящего устава и положени</w:t>
      </w:r>
      <w:r w:rsidR="00E01635">
        <w:rPr>
          <w:sz w:val="28"/>
          <w:szCs w:val="28"/>
        </w:rPr>
        <w:t>я о соответствующем структурном подраздел</w:t>
      </w:r>
      <w:r w:rsidR="00E01635">
        <w:rPr>
          <w:sz w:val="28"/>
          <w:szCs w:val="28"/>
        </w:rPr>
        <w:t>е</w:t>
      </w:r>
      <w:r w:rsidR="00E01635">
        <w:rPr>
          <w:sz w:val="28"/>
          <w:szCs w:val="28"/>
        </w:rPr>
        <w:t>нии</w:t>
      </w:r>
      <w:r w:rsidRPr="00785BBB">
        <w:rPr>
          <w:sz w:val="28"/>
          <w:szCs w:val="28"/>
        </w:rPr>
        <w:t>, утвержденн</w:t>
      </w:r>
      <w:r w:rsidR="00E01635">
        <w:rPr>
          <w:sz w:val="28"/>
          <w:szCs w:val="28"/>
        </w:rPr>
        <w:t>ого</w:t>
      </w:r>
      <w:r w:rsidRPr="00785BBB">
        <w:rPr>
          <w:sz w:val="28"/>
          <w:szCs w:val="28"/>
        </w:rPr>
        <w:t xml:space="preserve"> в порядке, установленном настоящим уставом.</w:t>
      </w:r>
    </w:p>
    <w:p w:rsidR="008236CC" w:rsidRPr="00417693" w:rsidRDefault="008236CC" w:rsidP="008236CC">
      <w:pPr>
        <w:pStyle w:val="10"/>
        <w:widowControl/>
        <w:ind w:firstLine="709"/>
        <w:rPr>
          <w:sz w:val="28"/>
          <w:szCs w:val="28"/>
        </w:rPr>
      </w:pPr>
      <w:r w:rsidRPr="00417693">
        <w:rPr>
          <w:sz w:val="28"/>
          <w:szCs w:val="28"/>
        </w:rPr>
        <w:t>1.1</w:t>
      </w:r>
      <w:r w:rsidR="00734F4B">
        <w:rPr>
          <w:sz w:val="28"/>
          <w:szCs w:val="28"/>
        </w:rPr>
        <w:t>1</w:t>
      </w:r>
      <w:r w:rsidRPr="00417693">
        <w:rPr>
          <w:sz w:val="28"/>
          <w:szCs w:val="28"/>
        </w:rPr>
        <w:t>. В Учреждении создание и деятельность политических партий, рел</w:t>
      </w:r>
      <w:r w:rsidRPr="00417693">
        <w:rPr>
          <w:sz w:val="28"/>
          <w:szCs w:val="28"/>
        </w:rPr>
        <w:t>и</w:t>
      </w:r>
      <w:r w:rsidRPr="00417693">
        <w:rPr>
          <w:sz w:val="28"/>
          <w:szCs w:val="28"/>
        </w:rPr>
        <w:t>гиозных организаций (объединений) не допускается.</w:t>
      </w:r>
    </w:p>
    <w:p w:rsidR="008236CC" w:rsidRPr="00417693" w:rsidRDefault="008236CC" w:rsidP="008236CC">
      <w:pPr>
        <w:ind w:firstLine="709"/>
        <w:jc w:val="both"/>
        <w:rPr>
          <w:sz w:val="28"/>
          <w:szCs w:val="28"/>
        </w:rPr>
      </w:pPr>
      <w:bookmarkStart w:id="0" w:name="sub_1010"/>
      <w:r w:rsidRPr="00417693">
        <w:rPr>
          <w:sz w:val="28"/>
          <w:szCs w:val="28"/>
        </w:rPr>
        <w:t>1.1</w:t>
      </w:r>
      <w:r w:rsidR="00734F4B">
        <w:rPr>
          <w:sz w:val="28"/>
          <w:szCs w:val="28"/>
        </w:rPr>
        <w:t>2</w:t>
      </w:r>
      <w:r w:rsidRPr="00417693">
        <w:rPr>
          <w:sz w:val="28"/>
          <w:szCs w:val="28"/>
        </w:rPr>
        <w:t>. Учреждение осуществляет организацию питания обучающихся. Для питания, а также хранения и приготовления пищи в Учреждении выделяются специально приспособленные помещения.</w:t>
      </w:r>
    </w:p>
    <w:p w:rsidR="008236CC" w:rsidRPr="00417693" w:rsidRDefault="008236CC" w:rsidP="008236CC">
      <w:pPr>
        <w:autoSpaceDE w:val="0"/>
        <w:autoSpaceDN w:val="0"/>
        <w:adjustRightInd w:val="0"/>
        <w:ind w:firstLine="709"/>
        <w:jc w:val="both"/>
        <w:rPr>
          <w:sz w:val="28"/>
          <w:szCs w:val="28"/>
        </w:rPr>
      </w:pPr>
      <w:r w:rsidRPr="00417693">
        <w:rPr>
          <w:sz w:val="28"/>
          <w:szCs w:val="28"/>
        </w:rPr>
        <w:t>1.1</w:t>
      </w:r>
      <w:r w:rsidR="00734F4B">
        <w:rPr>
          <w:sz w:val="28"/>
          <w:szCs w:val="28"/>
        </w:rPr>
        <w:t>3</w:t>
      </w:r>
      <w:r w:rsidRPr="00417693">
        <w:rPr>
          <w:sz w:val="28"/>
          <w:szCs w:val="28"/>
        </w:rPr>
        <w:t>. Учреждение осуществляет организацию охраны здоровья обуча</w:t>
      </w:r>
      <w:r w:rsidRPr="00417693">
        <w:rPr>
          <w:sz w:val="28"/>
          <w:szCs w:val="28"/>
        </w:rPr>
        <w:t>ю</w:t>
      </w:r>
      <w:r w:rsidRPr="00417693">
        <w:rPr>
          <w:sz w:val="28"/>
          <w:szCs w:val="28"/>
        </w:rPr>
        <w:t>щихся (за исключением оказания первичной медико-санитарной помощи, пр</w:t>
      </w:r>
      <w:r w:rsidRPr="00417693">
        <w:rPr>
          <w:sz w:val="28"/>
          <w:szCs w:val="28"/>
        </w:rPr>
        <w:t>о</w:t>
      </w:r>
      <w:r w:rsidRPr="00417693">
        <w:rPr>
          <w:sz w:val="28"/>
          <w:szCs w:val="28"/>
        </w:rPr>
        <w:t>хождения периодических медицинских осмотров и диспансеризации).</w:t>
      </w:r>
    </w:p>
    <w:p w:rsidR="008236CC" w:rsidRPr="00417693" w:rsidRDefault="008236CC" w:rsidP="008236CC">
      <w:pPr>
        <w:autoSpaceDE w:val="0"/>
        <w:autoSpaceDN w:val="0"/>
        <w:adjustRightInd w:val="0"/>
        <w:ind w:firstLine="709"/>
        <w:jc w:val="both"/>
        <w:rPr>
          <w:sz w:val="28"/>
          <w:szCs w:val="28"/>
        </w:rPr>
      </w:pPr>
      <w:r w:rsidRPr="00417693">
        <w:rPr>
          <w:sz w:val="28"/>
          <w:szCs w:val="28"/>
        </w:rPr>
        <w:t>Организацию оказания первичной медико-санитарной помощи обуча</w:t>
      </w:r>
      <w:r w:rsidRPr="00417693">
        <w:rPr>
          <w:sz w:val="28"/>
          <w:szCs w:val="28"/>
        </w:rPr>
        <w:t>ю</w:t>
      </w:r>
      <w:r w:rsidRPr="00417693">
        <w:rPr>
          <w:sz w:val="28"/>
          <w:szCs w:val="28"/>
        </w:rPr>
        <w:t>щимся осуществляют органы исполнительной власти в сфере здравоохранения.  Учреждение предоставляет безвозмездно медицинской организации помещ</w:t>
      </w:r>
      <w:r w:rsidRPr="00417693">
        <w:rPr>
          <w:sz w:val="28"/>
          <w:szCs w:val="28"/>
        </w:rPr>
        <w:t>е</w:t>
      </w:r>
      <w:r w:rsidRPr="00417693">
        <w:rPr>
          <w:sz w:val="28"/>
          <w:szCs w:val="28"/>
        </w:rPr>
        <w:t>ние, соответствующее условиям и требованиям для осуществления медици</w:t>
      </w:r>
      <w:r w:rsidRPr="00417693">
        <w:rPr>
          <w:sz w:val="28"/>
          <w:szCs w:val="28"/>
        </w:rPr>
        <w:t>н</w:t>
      </w:r>
      <w:r w:rsidRPr="00417693">
        <w:rPr>
          <w:sz w:val="28"/>
          <w:szCs w:val="28"/>
        </w:rPr>
        <w:t>ской деятельности.</w:t>
      </w:r>
    </w:p>
    <w:p w:rsidR="008236CC" w:rsidRPr="00417693" w:rsidRDefault="008236CC" w:rsidP="008236CC">
      <w:pPr>
        <w:ind w:firstLine="709"/>
        <w:jc w:val="both"/>
        <w:rPr>
          <w:sz w:val="28"/>
          <w:szCs w:val="28"/>
        </w:rPr>
      </w:pPr>
      <w:r w:rsidRPr="00417693">
        <w:rPr>
          <w:sz w:val="28"/>
          <w:szCs w:val="28"/>
        </w:rPr>
        <w:t>1.1</w:t>
      </w:r>
      <w:r w:rsidR="00734F4B">
        <w:rPr>
          <w:sz w:val="28"/>
          <w:szCs w:val="28"/>
        </w:rPr>
        <w:t>4</w:t>
      </w:r>
      <w:r w:rsidRPr="00417693">
        <w:rPr>
          <w:sz w:val="28"/>
          <w:szCs w:val="28"/>
        </w:rPr>
        <w:t xml:space="preserve">. Учреждение самостоятельно в осуществлении образовательного процесса, подборе и расстановке кадров, научной, финансовой, хозяйственной </w:t>
      </w:r>
      <w:r w:rsidRPr="00417693">
        <w:rPr>
          <w:sz w:val="28"/>
          <w:szCs w:val="28"/>
        </w:rPr>
        <w:lastRenderedPageBreak/>
        <w:t>и иной деятельности в пределах, установленных законодательством Российской Федерации и настоящим уставом.</w:t>
      </w:r>
    </w:p>
    <w:p w:rsidR="008236CC" w:rsidRPr="00417693" w:rsidRDefault="008236CC" w:rsidP="008236CC">
      <w:pPr>
        <w:autoSpaceDE w:val="0"/>
        <w:autoSpaceDN w:val="0"/>
        <w:adjustRightInd w:val="0"/>
        <w:ind w:firstLine="709"/>
        <w:jc w:val="both"/>
        <w:rPr>
          <w:sz w:val="28"/>
          <w:szCs w:val="28"/>
        </w:rPr>
      </w:pPr>
      <w:r w:rsidRPr="00417693">
        <w:rPr>
          <w:sz w:val="28"/>
          <w:szCs w:val="28"/>
        </w:rPr>
        <w:t>1.1</w:t>
      </w:r>
      <w:r w:rsidR="00734F4B">
        <w:rPr>
          <w:sz w:val="28"/>
          <w:szCs w:val="28"/>
        </w:rPr>
        <w:t>5</w:t>
      </w:r>
      <w:r w:rsidRPr="00417693">
        <w:rPr>
          <w:sz w:val="28"/>
          <w:szCs w:val="28"/>
        </w:rPr>
        <w:t>.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w:t>
      </w:r>
      <w:r w:rsidRPr="00417693">
        <w:rPr>
          <w:sz w:val="28"/>
          <w:szCs w:val="28"/>
        </w:rPr>
        <w:t>и</w:t>
      </w:r>
      <w:r w:rsidRPr="00417693">
        <w:rPr>
          <w:sz w:val="28"/>
          <w:szCs w:val="28"/>
        </w:rPr>
        <w:t>ков, осуществляющих вспомогательные функции.</w:t>
      </w:r>
    </w:p>
    <w:p w:rsidR="008236CC" w:rsidRPr="00417693" w:rsidRDefault="008236CC" w:rsidP="008236CC">
      <w:pPr>
        <w:autoSpaceDE w:val="0"/>
        <w:autoSpaceDN w:val="0"/>
        <w:adjustRightInd w:val="0"/>
        <w:ind w:firstLine="709"/>
        <w:jc w:val="both"/>
        <w:rPr>
          <w:sz w:val="28"/>
          <w:szCs w:val="28"/>
        </w:rPr>
      </w:pPr>
      <w:r w:rsidRPr="00417693">
        <w:rPr>
          <w:sz w:val="28"/>
          <w:szCs w:val="28"/>
        </w:rPr>
        <w:t>В соответствии с законодательством Российской Федерации, Федерал</w:t>
      </w:r>
      <w:r w:rsidRPr="00417693">
        <w:rPr>
          <w:sz w:val="28"/>
          <w:szCs w:val="28"/>
        </w:rPr>
        <w:t>ь</w:t>
      </w:r>
      <w:r w:rsidRPr="00417693">
        <w:rPr>
          <w:sz w:val="28"/>
          <w:szCs w:val="28"/>
        </w:rPr>
        <w:t>ным законом от 29.12.2012 № 273-ФЗ «</w:t>
      </w:r>
      <w:hyperlink r:id="rId11" w:tooltip="Об образовании в РФ" w:history="1">
        <w:r w:rsidRPr="00417693">
          <w:rPr>
            <w:sz w:val="28"/>
            <w:szCs w:val="28"/>
          </w:rPr>
          <w:t>Об образовании в Российской Ф</w:t>
        </w:r>
      </w:hyperlink>
      <w:r w:rsidRPr="00417693">
        <w:rPr>
          <w:sz w:val="28"/>
          <w:szCs w:val="28"/>
        </w:rPr>
        <w:t xml:space="preserve">едерации», Трудовым кодексом Российской Федерации права, обязанности и ответственность инженерно-технических, административно-хозяйственных, производственных, учебно-вспомогательных, медицинских и иных работников Учреждения, осуществляющих вспомогательные функции устанавливаются в </w:t>
      </w:r>
      <w:r w:rsidR="00E01635">
        <w:rPr>
          <w:sz w:val="28"/>
          <w:szCs w:val="28"/>
        </w:rPr>
        <w:t>п</w:t>
      </w:r>
      <w:r w:rsidRPr="00417693">
        <w:rPr>
          <w:sz w:val="28"/>
          <w:szCs w:val="28"/>
        </w:rPr>
        <w:t>равилах внутреннего трудового распорядка, в должностных инструкциях, тр</w:t>
      </w:r>
      <w:r w:rsidRPr="00417693">
        <w:rPr>
          <w:sz w:val="28"/>
          <w:szCs w:val="28"/>
        </w:rPr>
        <w:t>у</w:t>
      </w:r>
      <w:r w:rsidRPr="00417693">
        <w:rPr>
          <w:sz w:val="28"/>
          <w:szCs w:val="28"/>
        </w:rPr>
        <w:t>довых договорах и иных локальных нормативных актах Учреждения.</w:t>
      </w:r>
    </w:p>
    <w:p w:rsidR="008236CC" w:rsidRPr="00417693" w:rsidRDefault="008236CC" w:rsidP="008236CC">
      <w:pPr>
        <w:autoSpaceDE w:val="0"/>
        <w:autoSpaceDN w:val="0"/>
        <w:adjustRightInd w:val="0"/>
        <w:ind w:firstLine="709"/>
        <w:jc w:val="both"/>
        <w:rPr>
          <w:sz w:val="28"/>
          <w:szCs w:val="28"/>
        </w:rPr>
      </w:pPr>
      <w:r w:rsidRPr="00417693">
        <w:rPr>
          <w:sz w:val="28"/>
          <w:szCs w:val="28"/>
        </w:rPr>
        <w:t>Прием на работу в Учреждение педагогических и иных работников ос</w:t>
      </w:r>
      <w:r w:rsidRPr="00417693">
        <w:rPr>
          <w:sz w:val="28"/>
          <w:szCs w:val="28"/>
        </w:rPr>
        <w:t>у</w:t>
      </w:r>
      <w:r w:rsidRPr="00417693">
        <w:rPr>
          <w:sz w:val="28"/>
          <w:szCs w:val="28"/>
        </w:rPr>
        <w:t>ществляется в соответствии с Трудовым кодексом Российской Федерации.</w:t>
      </w:r>
    </w:p>
    <w:p w:rsidR="008236CC" w:rsidRPr="00417693" w:rsidRDefault="008236CC" w:rsidP="008236CC">
      <w:pPr>
        <w:autoSpaceDE w:val="0"/>
        <w:autoSpaceDN w:val="0"/>
        <w:adjustRightInd w:val="0"/>
        <w:ind w:firstLine="709"/>
        <w:jc w:val="both"/>
        <w:rPr>
          <w:sz w:val="28"/>
          <w:szCs w:val="28"/>
        </w:rPr>
      </w:pPr>
      <w:r w:rsidRPr="00417693">
        <w:rPr>
          <w:sz w:val="28"/>
          <w:szCs w:val="28"/>
        </w:rPr>
        <w:t>1.1</w:t>
      </w:r>
      <w:r w:rsidR="00734F4B">
        <w:rPr>
          <w:sz w:val="28"/>
          <w:szCs w:val="28"/>
        </w:rPr>
        <w:t>6</w:t>
      </w:r>
      <w:r w:rsidRPr="00417693">
        <w:rPr>
          <w:sz w:val="28"/>
          <w:szCs w:val="28"/>
        </w:rPr>
        <w:t>. Учреждение ведет бухгалтерский учет и представляет бухгалте</w:t>
      </w:r>
      <w:r w:rsidRPr="00417693">
        <w:rPr>
          <w:sz w:val="28"/>
          <w:szCs w:val="28"/>
        </w:rPr>
        <w:t>р</w:t>
      </w:r>
      <w:r w:rsidRPr="00417693">
        <w:rPr>
          <w:sz w:val="28"/>
          <w:szCs w:val="28"/>
        </w:rPr>
        <w:t>скую отчетность и статистическую отчетность в соответствии с законодател</w:t>
      </w:r>
      <w:r w:rsidRPr="00417693">
        <w:rPr>
          <w:sz w:val="28"/>
          <w:szCs w:val="28"/>
        </w:rPr>
        <w:t>ь</w:t>
      </w:r>
      <w:r w:rsidRPr="00417693">
        <w:rPr>
          <w:sz w:val="28"/>
          <w:szCs w:val="28"/>
        </w:rPr>
        <w:t>ством Российской Федерации.</w:t>
      </w:r>
    </w:p>
    <w:bookmarkEnd w:id="0"/>
    <w:p w:rsidR="008236CC" w:rsidRPr="00417693" w:rsidRDefault="008236CC" w:rsidP="008236CC">
      <w:pPr>
        <w:autoSpaceDE w:val="0"/>
        <w:autoSpaceDN w:val="0"/>
        <w:adjustRightInd w:val="0"/>
        <w:ind w:firstLine="709"/>
        <w:jc w:val="both"/>
        <w:rPr>
          <w:sz w:val="28"/>
          <w:szCs w:val="28"/>
        </w:rPr>
      </w:pPr>
      <w:r w:rsidRPr="00417693">
        <w:rPr>
          <w:sz w:val="28"/>
          <w:szCs w:val="28"/>
        </w:rPr>
        <w:t>1.1</w:t>
      </w:r>
      <w:r w:rsidR="00734F4B">
        <w:rPr>
          <w:sz w:val="28"/>
          <w:szCs w:val="28"/>
        </w:rPr>
        <w:t>7</w:t>
      </w:r>
      <w:r w:rsidRPr="00417693">
        <w:rPr>
          <w:sz w:val="28"/>
          <w:szCs w:val="28"/>
        </w:rPr>
        <w:t>. Учреждение предоставляет информацию о своей деятельности в о</w:t>
      </w:r>
      <w:r w:rsidRPr="00417693">
        <w:rPr>
          <w:sz w:val="28"/>
          <w:szCs w:val="28"/>
        </w:rPr>
        <w:t>р</w:t>
      </w:r>
      <w:r w:rsidRPr="00417693">
        <w:rPr>
          <w:sz w:val="28"/>
          <w:szCs w:val="28"/>
        </w:rPr>
        <w:t>ганы государственной статистики, налоговые органы, иные органы и лицам в соответствии с законодательством Российской Федерации и настоящим Уст</w:t>
      </w:r>
      <w:r w:rsidRPr="00417693">
        <w:rPr>
          <w:sz w:val="28"/>
          <w:szCs w:val="28"/>
        </w:rPr>
        <w:t>а</w:t>
      </w:r>
      <w:r w:rsidRPr="00417693">
        <w:rPr>
          <w:sz w:val="28"/>
          <w:szCs w:val="28"/>
        </w:rPr>
        <w:t>вом.</w:t>
      </w:r>
    </w:p>
    <w:p w:rsidR="008236CC" w:rsidRPr="00417693" w:rsidRDefault="008236CC" w:rsidP="008236CC">
      <w:pPr>
        <w:ind w:firstLine="709"/>
        <w:jc w:val="both"/>
        <w:rPr>
          <w:sz w:val="28"/>
          <w:szCs w:val="28"/>
        </w:rPr>
      </w:pPr>
      <w:r w:rsidRPr="00417693">
        <w:rPr>
          <w:sz w:val="28"/>
          <w:szCs w:val="28"/>
        </w:rPr>
        <w:t>1.1</w:t>
      </w:r>
      <w:r w:rsidR="00734F4B">
        <w:rPr>
          <w:sz w:val="28"/>
          <w:szCs w:val="28"/>
        </w:rPr>
        <w:t>8</w:t>
      </w:r>
      <w:r w:rsidRPr="00417693">
        <w:rPr>
          <w:sz w:val="28"/>
          <w:szCs w:val="28"/>
        </w:rPr>
        <w:t>. Учреждение формирует открытые и общедоступные информацио</w:t>
      </w:r>
      <w:r w:rsidRPr="00417693">
        <w:rPr>
          <w:sz w:val="28"/>
          <w:szCs w:val="28"/>
        </w:rPr>
        <w:t>н</w:t>
      </w:r>
      <w:r w:rsidRPr="00417693">
        <w:rPr>
          <w:sz w:val="28"/>
          <w:szCs w:val="28"/>
        </w:rPr>
        <w:t>ные ресурсы, содержащие информацию о его деятельности, и обеспечивает доступ к таким ресурсам посредством размещения в информационно-телекоммуникационных сетях, в том числе на официальном сайте Учреждения в сети «Интернет»</w:t>
      </w:r>
      <w:r w:rsidRPr="00417693">
        <w:rPr>
          <w:iCs/>
          <w:sz w:val="28"/>
          <w:szCs w:val="28"/>
        </w:rPr>
        <w:t xml:space="preserve"> информации и документов, </w:t>
      </w:r>
      <w:r w:rsidRPr="00417693">
        <w:rPr>
          <w:sz w:val="28"/>
          <w:szCs w:val="28"/>
        </w:rPr>
        <w:t xml:space="preserve">указанных в части 2 статьи 29 Федерального закона от 29.12.2012 № 273-ФЗ «Об образовании в Российской Федерации», </w:t>
      </w:r>
      <w:r w:rsidRPr="00417693">
        <w:rPr>
          <w:iCs/>
          <w:sz w:val="28"/>
          <w:szCs w:val="28"/>
        </w:rPr>
        <w:t>пункте 3.3 статьи 32 Федерального закона от 12.01.1996 № 7-ФЗ «О некоммерческих организациях» с учетом требований законодательства Ро</w:t>
      </w:r>
      <w:r w:rsidRPr="00417693">
        <w:rPr>
          <w:iCs/>
          <w:sz w:val="28"/>
          <w:szCs w:val="28"/>
        </w:rPr>
        <w:t>с</w:t>
      </w:r>
      <w:r w:rsidRPr="00417693">
        <w:rPr>
          <w:iCs/>
          <w:sz w:val="28"/>
          <w:szCs w:val="28"/>
        </w:rPr>
        <w:t>сийской Федерации о защите государственной тайны.</w:t>
      </w:r>
    </w:p>
    <w:p w:rsidR="00B97E30" w:rsidRPr="00417693" w:rsidRDefault="00CE052E" w:rsidP="00B97E30">
      <w:pPr>
        <w:ind w:firstLine="709"/>
        <w:jc w:val="both"/>
        <w:rPr>
          <w:sz w:val="28"/>
          <w:szCs w:val="28"/>
        </w:rPr>
      </w:pPr>
      <w:r w:rsidRPr="00417693">
        <w:rPr>
          <w:sz w:val="28"/>
          <w:szCs w:val="28"/>
        </w:rPr>
        <w:t>1.</w:t>
      </w:r>
      <w:r w:rsidR="00734F4B">
        <w:rPr>
          <w:sz w:val="28"/>
          <w:szCs w:val="28"/>
        </w:rPr>
        <w:t>19</w:t>
      </w:r>
      <w:r w:rsidRPr="00417693">
        <w:rPr>
          <w:sz w:val="28"/>
          <w:szCs w:val="28"/>
        </w:rPr>
        <w:t xml:space="preserve">. </w:t>
      </w:r>
      <w:bookmarkStart w:id="1" w:name="Par0"/>
      <w:bookmarkEnd w:id="1"/>
      <w:r w:rsidR="00976E9B" w:rsidRPr="00417693">
        <w:rPr>
          <w:sz w:val="28"/>
          <w:szCs w:val="28"/>
        </w:rPr>
        <w:t>Учреждение</w:t>
      </w:r>
      <w:r w:rsidR="00B97E30" w:rsidRPr="00417693">
        <w:rPr>
          <w:sz w:val="28"/>
          <w:szCs w:val="28"/>
        </w:rPr>
        <w:t xml:space="preserve"> в своей деятельности руководствуется Конституцией Российской Федерации, Гражданским кодексом Российской Федерации, фед</w:t>
      </w:r>
      <w:r w:rsidR="00B97E30" w:rsidRPr="00417693">
        <w:rPr>
          <w:sz w:val="28"/>
          <w:szCs w:val="28"/>
        </w:rPr>
        <w:t>е</w:t>
      </w:r>
      <w:r w:rsidR="00B97E30" w:rsidRPr="00417693">
        <w:rPr>
          <w:sz w:val="28"/>
          <w:szCs w:val="28"/>
        </w:rPr>
        <w:t xml:space="preserve">ральными конституционными законами, Федеральным законом </w:t>
      </w:r>
      <w:r w:rsidR="00783DBF" w:rsidRPr="00417693">
        <w:rPr>
          <w:iCs/>
          <w:sz w:val="28"/>
          <w:szCs w:val="28"/>
        </w:rPr>
        <w:t xml:space="preserve">от 12.01.1996 </w:t>
      </w:r>
      <w:r w:rsidR="009C64C2" w:rsidRPr="00417693">
        <w:rPr>
          <w:iCs/>
          <w:sz w:val="28"/>
          <w:szCs w:val="28"/>
        </w:rPr>
        <w:t xml:space="preserve"> </w:t>
      </w:r>
      <w:r w:rsidR="00783DBF" w:rsidRPr="00417693">
        <w:rPr>
          <w:iCs/>
          <w:sz w:val="28"/>
          <w:szCs w:val="28"/>
        </w:rPr>
        <w:t xml:space="preserve">№ 7-ФЗ </w:t>
      </w:r>
      <w:r w:rsidR="009C64C2" w:rsidRPr="00417693">
        <w:rPr>
          <w:iCs/>
          <w:sz w:val="28"/>
          <w:szCs w:val="28"/>
        </w:rPr>
        <w:t>«</w:t>
      </w:r>
      <w:r w:rsidR="00783DBF" w:rsidRPr="00417693">
        <w:rPr>
          <w:iCs/>
          <w:sz w:val="28"/>
          <w:szCs w:val="28"/>
        </w:rPr>
        <w:t>О некоммерческих организациях</w:t>
      </w:r>
      <w:r w:rsidR="009C64C2" w:rsidRPr="00417693">
        <w:rPr>
          <w:iCs/>
          <w:sz w:val="28"/>
          <w:szCs w:val="28"/>
        </w:rPr>
        <w:t>»</w:t>
      </w:r>
      <w:r w:rsidR="00B97E30" w:rsidRPr="00417693">
        <w:rPr>
          <w:sz w:val="28"/>
          <w:szCs w:val="28"/>
        </w:rPr>
        <w:t xml:space="preserve">, </w:t>
      </w:r>
      <w:r w:rsidR="00783DBF" w:rsidRPr="00417693">
        <w:rPr>
          <w:sz w:val="28"/>
          <w:szCs w:val="28"/>
        </w:rPr>
        <w:t xml:space="preserve">Федеральным законом </w:t>
      </w:r>
      <w:r w:rsidR="009C64C2" w:rsidRPr="00417693">
        <w:rPr>
          <w:sz w:val="28"/>
          <w:szCs w:val="28"/>
        </w:rPr>
        <w:t xml:space="preserve">                            </w:t>
      </w:r>
      <w:r w:rsidR="00783DBF" w:rsidRPr="00417693">
        <w:rPr>
          <w:sz w:val="28"/>
          <w:szCs w:val="28"/>
        </w:rPr>
        <w:t xml:space="preserve">от 29.12.2012 № 273-ФЗ </w:t>
      </w:r>
      <w:r w:rsidR="009C64C2" w:rsidRPr="00417693">
        <w:rPr>
          <w:sz w:val="28"/>
          <w:szCs w:val="28"/>
        </w:rPr>
        <w:t>«</w:t>
      </w:r>
      <w:r w:rsidR="00783DBF" w:rsidRPr="00417693">
        <w:rPr>
          <w:sz w:val="28"/>
          <w:szCs w:val="28"/>
        </w:rPr>
        <w:t>Об образовании в Российской Федерации</w:t>
      </w:r>
      <w:r w:rsidR="009C64C2" w:rsidRPr="00417693">
        <w:rPr>
          <w:sz w:val="28"/>
          <w:szCs w:val="28"/>
        </w:rPr>
        <w:t>»</w:t>
      </w:r>
      <w:r w:rsidR="00B97E30" w:rsidRPr="00417693">
        <w:rPr>
          <w:sz w:val="28"/>
          <w:szCs w:val="28"/>
        </w:rPr>
        <w:t>, актами Президента Российской Федерации и Правительства Российской Федерации, иными нормативными правовыми актами Российской Федерации и Камчатск</w:t>
      </w:r>
      <w:r w:rsidR="00B97E30" w:rsidRPr="00417693">
        <w:rPr>
          <w:sz w:val="28"/>
          <w:szCs w:val="28"/>
        </w:rPr>
        <w:t>о</w:t>
      </w:r>
      <w:r w:rsidR="00B97E30" w:rsidRPr="00417693">
        <w:rPr>
          <w:sz w:val="28"/>
          <w:szCs w:val="28"/>
        </w:rPr>
        <w:t xml:space="preserve">го края, а также настоящим </w:t>
      </w:r>
      <w:r w:rsidR="008236CC" w:rsidRPr="00417693">
        <w:rPr>
          <w:sz w:val="28"/>
          <w:szCs w:val="28"/>
        </w:rPr>
        <w:t>у</w:t>
      </w:r>
      <w:r w:rsidR="00B97E30" w:rsidRPr="00417693">
        <w:rPr>
          <w:sz w:val="28"/>
          <w:szCs w:val="28"/>
        </w:rPr>
        <w:t>ставом.</w:t>
      </w:r>
    </w:p>
    <w:p w:rsidR="005E509A" w:rsidRPr="00417693" w:rsidRDefault="005E509A" w:rsidP="005E509A">
      <w:pPr>
        <w:autoSpaceDE w:val="0"/>
        <w:autoSpaceDN w:val="0"/>
        <w:adjustRightInd w:val="0"/>
        <w:ind w:firstLine="709"/>
        <w:jc w:val="both"/>
        <w:rPr>
          <w:iCs/>
          <w:sz w:val="28"/>
          <w:szCs w:val="28"/>
        </w:rPr>
      </w:pPr>
      <w:r w:rsidRPr="00417693">
        <w:rPr>
          <w:iCs/>
          <w:sz w:val="28"/>
          <w:szCs w:val="28"/>
        </w:rPr>
        <w:t>1.2</w:t>
      </w:r>
      <w:r w:rsidR="00734F4B">
        <w:rPr>
          <w:iCs/>
          <w:sz w:val="28"/>
          <w:szCs w:val="28"/>
        </w:rPr>
        <w:t>0</w:t>
      </w:r>
      <w:r w:rsidRPr="00417693">
        <w:rPr>
          <w:iCs/>
          <w:sz w:val="28"/>
          <w:szCs w:val="28"/>
        </w:rPr>
        <w:t>. Учреждение несет ответственность в установленном законодател</w:t>
      </w:r>
      <w:r w:rsidRPr="00417693">
        <w:rPr>
          <w:iCs/>
          <w:sz w:val="28"/>
          <w:szCs w:val="28"/>
        </w:rPr>
        <w:t>ь</w:t>
      </w:r>
      <w:r w:rsidRPr="00417693">
        <w:rPr>
          <w:iCs/>
          <w:sz w:val="28"/>
          <w:szCs w:val="28"/>
        </w:rPr>
        <w:t>ством Российской Федерации порядке за невыполнение или ненадлежащее в</w:t>
      </w:r>
      <w:r w:rsidRPr="00417693">
        <w:rPr>
          <w:iCs/>
          <w:sz w:val="28"/>
          <w:szCs w:val="28"/>
        </w:rPr>
        <w:t>ы</w:t>
      </w:r>
      <w:r w:rsidRPr="00417693">
        <w:rPr>
          <w:iCs/>
          <w:sz w:val="28"/>
          <w:szCs w:val="28"/>
        </w:rPr>
        <w:t xml:space="preserve">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w:t>
      </w:r>
      <w:r w:rsidRPr="00417693">
        <w:rPr>
          <w:iCs/>
          <w:sz w:val="28"/>
          <w:szCs w:val="28"/>
        </w:rPr>
        <w:lastRenderedPageBreak/>
        <w:t>работников Учреждения.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w:t>
      </w:r>
      <w:r w:rsidRPr="00417693">
        <w:rPr>
          <w:iCs/>
          <w:sz w:val="28"/>
          <w:szCs w:val="28"/>
        </w:rPr>
        <w:t>т</w:t>
      </w:r>
      <w:r w:rsidRPr="00417693">
        <w:rPr>
          <w:iCs/>
          <w:sz w:val="28"/>
          <w:szCs w:val="28"/>
        </w:rPr>
        <w:t>них обучающихся, нарушение требований к организации и осуществлению о</w:t>
      </w:r>
      <w:r w:rsidRPr="00417693">
        <w:rPr>
          <w:iCs/>
          <w:sz w:val="28"/>
          <w:szCs w:val="28"/>
        </w:rPr>
        <w:t>б</w:t>
      </w:r>
      <w:r w:rsidRPr="00417693">
        <w:rPr>
          <w:iCs/>
          <w:sz w:val="28"/>
          <w:szCs w:val="28"/>
        </w:rPr>
        <w:t>разовательной деятельности Учреждени</w:t>
      </w:r>
      <w:r w:rsidR="004260C7" w:rsidRPr="00417693">
        <w:rPr>
          <w:iCs/>
          <w:sz w:val="28"/>
          <w:szCs w:val="28"/>
        </w:rPr>
        <w:t>я</w:t>
      </w:r>
      <w:r w:rsidRPr="00417693">
        <w:rPr>
          <w:iCs/>
          <w:sz w:val="28"/>
          <w:szCs w:val="28"/>
        </w:rPr>
        <w:t xml:space="preserve"> его должностные лица несут админ</w:t>
      </w:r>
      <w:r w:rsidRPr="00417693">
        <w:rPr>
          <w:iCs/>
          <w:sz w:val="28"/>
          <w:szCs w:val="28"/>
        </w:rPr>
        <w:t>и</w:t>
      </w:r>
      <w:r w:rsidRPr="00417693">
        <w:rPr>
          <w:iCs/>
          <w:sz w:val="28"/>
          <w:szCs w:val="28"/>
        </w:rPr>
        <w:t>стративную ответственность в соответствии с Кодексом Российской Федерации об административных правонарушениях.</w:t>
      </w:r>
    </w:p>
    <w:p w:rsidR="0035691F" w:rsidRPr="00A67D06" w:rsidRDefault="0035691F" w:rsidP="0035691F">
      <w:pPr>
        <w:ind w:firstLine="709"/>
        <w:jc w:val="center"/>
        <w:rPr>
          <w:sz w:val="28"/>
          <w:szCs w:val="28"/>
        </w:rPr>
      </w:pPr>
    </w:p>
    <w:p w:rsidR="0035691F" w:rsidRPr="00417693" w:rsidRDefault="0035691F" w:rsidP="0035691F">
      <w:pPr>
        <w:ind w:firstLine="709"/>
        <w:jc w:val="center"/>
        <w:rPr>
          <w:b/>
          <w:sz w:val="28"/>
          <w:szCs w:val="28"/>
        </w:rPr>
      </w:pPr>
      <w:r w:rsidRPr="00417693">
        <w:rPr>
          <w:b/>
          <w:sz w:val="28"/>
          <w:szCs w:val="28"/>
        </w:rPr>
        <w:t>2. Предмет, цели и виды деятельности Учреждения</w:t>
      </w:r>
    </w:p>
    <w:p w:rsidR="001D66CB" w:rsidRPr="00417693" w:rsidRDefault="001D66CB" w:rsidP="0035691F">
      <w:pPr>
        <w:widowControl w:val="0"/>
        <w:autoSpaceDE w:val="0"/>
        <w:autoSpaceDN w:val="0"/>
        <w:adjustRightInd w:val="0"/>
        <w:ind w:firstLine="540"/>
        <w:jc w:val="both"/>
        <w:rPr>
          <w:sz w:val="28"/>
          <w:szCs w:val="28"/>
        </w:rPr>
      </w:pPr>
    </w:p>
    <w:p w:rsidR="003E1E01" w:rsidRPr="00417693" w:rsidRDefault="003E1E01" w:rsidP="003E1E01">
      <w:pPr>
        <w:autoSpaceDE w:val="0"/>
        <w:autoSpaceDN w:val="0"/>
        <w:adjustRightInd w:val="0"/>
        <w:ind w:firstLine="709"/>
        <w:jc w:val="both"/>
        <w:rPr>
          <w:sz w:val="28"/>
          <w:szCs w:val="28"/>
        </w:rPr>
      </w:pPr>
      <w:r w:rsidRPr="00417693">
        <w:rPr>
          <w:sz w:val="28"/>
          <w:szCs w:val="28"/>
        </w:rPr>
        <w:t>2.1. Предметом деятельности Учреждения является деятельность, неп</w:t>
      </w:r>
      <w:r w:rsidRPr="00417693">
        <w:rPr>
          <w:sz w:val="28"/>
          <w:szCs w:val="28"/>
        </w:rPr>
        <w:t>о</w:t>
      </w:r>
      <w:r w:rsidRPr="00417693">
        <w:rPr>
          <w:sz w:val="28"/>
          <w:szCs w:val="28"/>
        </w:rPr>
        <w:t xml:space="preserve">средственно направленная на достижение целей, ради которых оно создано. </w:t>
      </w:r>
    </w:p>
    <w:p w:rsidR="00B565D0" w:rsidRPr="008E0247" w:rsidRDefault="00B565D0" w:rsidP="00B565D0">
      <w:pPr>
        <w:ind w:firstLine="709"/>
        <w:jc w:val="both"/>
        <w:rPr>
          <w:sz w:val="28"/>
          <w:szCs w:val="28"/>
        </w:rPr>
      </w:pPr>
      <w:r w:rsidRPr="008E0247">
        <w:rPr>
          <w:sz w:val="28"/>
          <w:szCs w:val="28"/>
        </w:rPr>
        <w:t>2.2. Целями деятельности Учреждения являются:</w:t>
      </w:r>
    </w:p>
    <w:p w:rsidR="00B565D0" w:rsidRPr="008E0247" w:rsidRDefault="00B565D0" w:rsidP="00B565D0">
      <w:pPr>
        <w:numPr>
          <w:ilvl w:val="0"/>
          <w:numId w:val="36"/>
        </w:numPr>
        <w:shd w:val="clear" w:color="auto" w:fill="FFFFFF"/>
        <w:tabs>
          <w:tab w:val="left" w:pos="1134"/>
        </w:tabs>
        <w:ind w:left="0" w:firstLine="709"/>
        <w:jc w:val="both"/>
        <w:rPr>
          <w:sz w:val="28"/>
          <w:szCs w:val="28"/>
        </w:rPr>
      </w:pPr>
      <w:r w:rsidRPr="008E0247">
        <w:rPr>
          <w:sz w:val="28"/>
          <w:szCs w:val="28"/>
        </w:rPr>
        <w:t xml:space="preserve">обучение, воспитание, содержание и разностороннее развитие </w:t>
      </w:r>
      <w:r w:rsidR="00E6165F">
        <w:rPr>
          <w:sz w:val="28"/>
          <w:szCs w:val="28"/>
        </w:rPr>
        <w:t>об</w:t>
      </w:r>
      <w:r w:rsidR="00E6165F">
        <w:rPr>
          <w:sz w:val="28"/>
          <w:szCs w:val="28"/>
        </w:rPr>
        <w:t>у</w:t>
      </w:r>
      <w:r w:rsidR="00E6165F">
        <w:rPr>
          <w:sz w:val="28"/>
          <w:szCs w:val="28"/>
        </w:rPr>
        <w:t>чающихся</w:t>
      </w:r>
      <w:r w:rsidRPr="008E0247">
        <w:rPr>
          <w:sz w:val="28"/>
          <w:szCs w:val="28"/>
        </w:rPr>
        <w:t xml:space="preserve"> с ограниченными возможностями здоровья (далее –</w:t>
      </w:r>
      <w:r w:rsidR="005D0447">
        <w:rPr>
          <w:sz w:val="28"/>
          <w:szCs w:val="28"/>
        </w:rPr>
        <w:t xml:space="preserve"> дети, </w:t>
      </w:r>
      <w:r w:rsidRPr="008E0247">
        <w:rPr>
          <w:sz w:val="28"/>
          <w:szCs w:val="28"/>
        </w:rPr>
        <w:t>обуча</w:t>
      </w:r>
      <w:r w:rsidRPr="008E0247">
        <w:rPr>
          <w:sz w:val="28"/>
          <w:szCs w:val="28"/>
        </w:rPr>
        <w:t>ю</w:t>
      </w:r>
      <w:r w:rsidRPr="008E0247">
        <w:rPr>
          <w:sz w:val="28"/>
          <w:szCs w:val="28"/>
        </w:rPr>
        <w:t>щиеся);</w:t>
      </w:r>
    </w:p>
    <w:p w:rsidR="00B565D0" w:rsidRPr="008E0247" w:rsidRDefault="00B565D0" w:rsidP="00B565D0">
      <w:pPr>
        <w:numPr>
          <w:ilvl w:val="0"/>
          <w:numId w:val="36"/>
        </w:numPr>
        <w:shd w:val="clear" w:color="auto" w:fill="FFFFFF"/>
        <w:tabs>
          <w:tab w:val="left" w:pos="1134"/>
        </w:tabs>
        <w:ind w:left="0" w:firstLine="709"/>
        <w:jc w:val="both"/>
        <w:rPr>
          <w:sz w:val="28"/>
          <w:szCs w:val="28"/>
        </w:rPr>
      </w:pPr>
      <w:r w:rsidRPr="008E0247">
        <w:rPr>
          <w:sz w:val="28"/>
          <w:szCs w:val="28"/>
        </w:rPr>
        <w:t>формирование общей культуры личности на основе усвоения обяз</w:t>
      </w:r>
      <w:r w:rsidRPr="008E0247">
        <w:rPr>
          <w:sz w:val="28"/>
          <w:szCs w:val="28"/>
        </w:rPr>
        <w:t>а</w:t>
      </w:r>
      <w:r w:rsidRPr="008E0247">
        <w:rPr>
          <w:sz w:val="28"/>
          <w:szCs w:val="28"/>
        </w:rPr>
        <w:t>тельного минимума содержания адаптированных основных общеобразовател</w:t>
      </w:r>
      <w:r w:rsidRPr="008E0247">
        <w:rPr>
          <w:sz w:val="28"/>
          <w:szCs w:val="28"/>
        </w:rPr>
        <w:t>ь</w:t>
      </w:r>
      <w:r w:rsidRPr="008E0247">
        <w:rPr>
          <w:sz w:val="28"/>
          <w:szCs w:val="28"/>
        </w:rPr>
        <w:t>ных программ и адаптированных дополнительных общеразвивающих пр</w:t>
      </w:r>
      <w:r w:rsidRPr="008E0247">
        <w:rPr>
          <w:sz w:val="28"/>
          <w:szCs w:val="28"/>
        </w:rPr>
        <w:t>о</w:t>
      </w:r>
      <w:r w:rsidRPr="008E0247">
        <w:rPr>
          <w:sz w:val="28"/>
          <w:szCs w:val="28"/>
        </w:rPr>
        <w:t>грамм;</w:t>
      </w:r>
    </w:p>
    <w:p w:rsidR="00B565D0" w:rsidRPr="00734600" w:rsidRDefault="00B565D0" w:rsidP="00B565D0">
      <w:pPr>
        <w:numPr>
          <w:ilvl w:val="0"/>
          <w:numId w:val="36"/>
        </w:numPr>
        <w:shd w:val="clear" w:color="auto" w:fill="FFFFFF"/>
        <w:tabs>
          <w:tab w:val="left" w:pos="1134"/>
        </w:tabs>
        <w:ind w:left="0" w:firstLine="709"/>
        <w:jc w:val="both"/>
        <w:rPr>
          <w:sz w:val="28"/>
          <w:szCs w:val="28"/>
        </w:rPr>
      </w:pPr>
      <w:r w:rsidRPr="008E0247">
        <w:rPr>
          <w:sz w:val="28"/>
          <w:szCs w:val="28"/>
        </w:rPr>
        <w:t xml:space="preserve"> коррекция нарушений в физическом и (или) психическом развитии, </w:t>
      </w:r>
      <w:r w:rsidRPr="00734600">
        <w:rPr>
          <w:sz w:val="28"/>
          <w:szCs w:val="28"/>
        </w:rPr>
        <w:t xml:space="preserve">социальная адаптация </w:t>
      </w:r>
      <w:r w:rsidR="00E6165F" w:rsidRPr="00734600">
        <w:rPr>
          <w:sz w:val="28"/>
          <w:szCs w:val="28"/>
        </w:rPr>
        <w:t>обучающихся</w:t>
      </w:r>
      <w:r w:rsidRPr="00734600">
        <w:rPr>
          <w:sz w:val="28"/>
          <w:szCs w:val="28"/>
        </w:rPr>
        <w:t xml:space="preserve"> для последующей интеграции в общество.</w:t>
      </w:r>
    </w:p>
    <w:p w:rsidR="0033077E" w:rsidRPr="00734600" w:rsidRDefault="002A134D" w:rsidP="002A134D">
      <w:pPr>
        <w:autoSpaceDE w:val="0"/>
        <w:autoSpaceDN w:val="0"/>
        <w:adjustRightInd w:val="0"/>
        <w:ind w:firstLine="709"/>
        <w:jc w:val="both"/>
        <w:rPr>
          <w:sz w:val="28"/>
          <w:szCs w:val="28"/>
        </w:rPr>
      </w:pPr>
      <w:r w:rsidRPr="00734600">
        <w:rPr>
          <w:sz w:val="28"/>
          <w:szCs w:val="28"/>
        </w:rPr>
        <w:t>2.3. Для достижения целей деятельности, указанных в части 2.2 насто</w:t>
      </w:r>
      <w:r w:rsidRPr="00734600">
        <w:rPr>
          <w:sz w:val="28"/>
          <w:szCs w:val="28"/>
        </w:rPr>
        <w:t>я</w:t>
      </w:r>
      <w:r w:rsidRPr="00734600">
        <w:rPr>
          <w:sz w:val="28"/>
          <w:szCs w:val="28"/>
        </w:rPr>
        <w:t xml:space="preserve">щего раздела, </w:t>
      </w:r>
      <w:r w:rsidR="0033077E" w:rsidRPr="00734600">
        <w:rPr>
          <w:sz w:val="28"/>
          <w:szCs w:val="28"/>
        </w:rPr>
        <w:t>Учреждение осуществляет следующие основные виды деятел</w:t>
      </w:r>
      <w:r w:rsidR="0033077E" w:rsidRPr="00734600">
        <w:rPr>
          <w:sz w:val="28"/>
          <w:szCs w:val="28"/>
        </w:rPr>
        <w:t>ь</w:t>
      </w:r>
      <w:r w:rsidR="0033077E" w:rsidRPr="00734600">
        <w:rPr>
          <w:sz w:val="28"/>
          <w:szCs w:val="28"/>
        </w:rPr>
        <w:t>ности</w:t>
      </w:r>
      <w:r w:rsidR="00A87E8B" w:rsidRPr="00734600">
        <w:rPr>
          <w:sz w:val="28"/>
          <w:szCs w:val="28"/>
        </w:rPr>
        <w:t>:</w:t>
      </w:r>
    </w:p>
    <w:p w:rsidR="006940A7" w:rsidRPr="00734600" w:rsidRDefault="006940A7" w:rsidP="006940A7">
      <w:pPr>
        <w:autoSpaceDE w:val="0"/>
        <w:autoSpaceDN w:val="0"/>
        <w:adjustRightInd w:val="0"/>
        <w:ind w:firstLine="709"/>
        <w:jc w:val="both"/>
        <w:rPr>
          <w:sz w:val="28"/>
          <w:szCs w:val="28"/>
        </w:rPr>
      </w:pPr>
      <w:r w:rsidRPr="00734600">
        <w:rPr>
          <w:sz w:val="28"/>
          <w:szCs w:val="28"/>
        </w:rPr>
        <w:t>1) реализация адаптированных основных общеобразовательных программ – адаптированных образовательных программ дошкольного образования, ада</w:t>
      </w:r>
      <w:r w:rsidRPr="00734600">
        <w:rPr>
          <w:sz w:val="28"/>
          <w:szCs w:val="28"/>
        </w:rPr>
        <w:t>п</w:t>
      </w:r>
      <w:r w:rsidRPr="00734600">
        <w:rPr>
          <w:sz w:val="28"/>
          <w:szCs w:val="28"/>
        </w:rPr>
        <w:t>тированных образовательных программ начального общего образования, ада</w:t>
      </w:r>
      <w:r w:rsidRPr="00734600">
        <w:rPr>
          <w:sz w:val="28"/>
          <w:szCs w:val="28"/>
        </w:rPr>
        <w:t>п</w:t>
      </w:r>
      <w:r w:rsidRPr="00734600">
        <w:rPr>
          <w:sz w:val="28"/>
          <w:szCs w:val="28"/>
        </w:rPr>
        <w:t>тированных образовательных программ основного общего образования;</w:t>
      </w:r>
    </w:p>
    <w:p w:rsidR="00A87E8B" w:rsidRPr="00734600" w:rsidRDefault="006940A7" w:rsidP="00A87E8B">
      <w:pPr>
        <w:autoSpaceDE w:val="0"/>
        <w:autoSpaceDN w:val="0"/>
        <w:adjustRightInd w:val="0"/>
        <w:ind w:firstLine="709"/>
        <w:jc w:val="both"/>
        <w:rPr>
          <w:sz w:val="28"/>
          <w:szCs w:val="28"/>
        </w:rPr>
      </w:pPr>
      <w:r w:rsidRPr="00734600">
        <w:rPr>
          <w:sz w:val="28"/>
          <w:szCs w:val="28"/>
        </w:rPr>
        <w:t>2</w:t>
      </w:r>
      <w:r w:rsidR="003069DA" w:rsidRPr="00734600">
        <w:rPr>
          <w:sz w:val="28"/>
          <w:szCs w:val="28"/>
        </w:rPr>
        <w:t xml:space="preserve">) </w:t>
      </w:r>
      <w:r w:rsidRPr="00734600">
        <w:rPr>
          <w:sz w:val="28"/>
          <w:szCs w:val="28"/>
        </w:rPr>
        <w:t>реализация адаптированных дополнительных общеразвивающих пр</w:t>
      </w:r>
      <w:r w:rsidRPr="00734600">
        <w:rPr>
          <w:sz w:val="28"/>
          <w:szCs w:val="28"/>
        </w:rPr>
        <w:t>о</w:t>
      </w:r>
      <w:r w:rsidRPr="00734600">
        <w:rPr>
          <w:sz w:val="28"/>
          <w:szCs w:val="28"/>
        </w:rPr>
        <w:t>грамм</w:t>
      </w:r>
      <w:r w:rsidR="00BF4974" w:rsidRPr="00734600">
        <w:rPr>
          <w:sz w:val="28"/>
          <w:szCs w:val="28"/>
        </w:rPr>
        <w:t>;</w:t>
      </w:r>
    </w:p>
    <w:p w:rsidR="00BF4974" w:rsidRPr="00734600" w:rsidRDefault="006940A7" w:rsidP="00BF4974">
      <w:pPr>
        <w:autoSpaceDE w:val="0"/>
        <w:autoSpaceDN w:val="0"/>
        <w:adjustRightInd w:val="0"/>
        <w:ind w:firstLine="709"/>
        <w:jc w:val="both"/>
        <w:rPr>
          <w:sz w:val="28"/>
          <w:szCs w:val="28"/>
        </w:rPr>
      </w:pPr>
      <w:r w:rsidRPr="00734600">
        <w:rPr>
          <w:sz w:val="28"/>
          <w:szCs w:val="28"/>
        </w:rPr>
        <w:t>3</w:t>
      </w:r>
      <w:r w:rsidR="00BF4974" w:rsidRPr="00734600">
        <w:rPr>
          <w:sz w:val="28"/>
          <w:szCs w:val="28"/>
        </w:rPr>
        <w:t>) реализация индивидуальных программ реабилитации инвалидов;</w:t>
      </w:r>
    </w:p>
    <w:p w:rsidR="00734F4B" w:rsidRPr="00734600" w:rsidRDefault="00734F4B" w:rsidP="00734F4B">
      <w:pPr>
        <w:autoSpaceDE w:val="0"/>
        <w:autoSpaceDN w:val="0"/>
        <w:adjustRightInd w:val="0"/>
        <w:ind w:firstLine="709"/>
        <w:jc w:val="both"/>
        <w:rPr>
          <w:sz w:val="28"/>
          <w:szCs w:val="28"/>
        </w:rPr>
      </w:pPr>
      <w:r w:rsidRPr="00734600">
        <w:rPr>
          <w:sz w:val="28"/>
          <w:szCs w:val="28"/>
        </w:rPr>
        <w:t>4) реализация программы коррекционной работы;</w:t>
      </w:r>
    </w:p>
    <w:p w:rsidR="00734F4B" w:rsidRPr="00734600" w:rsidRDefault="00734F4B" w:rsidP="00734F4B">
      <w:pPr>
        <w:autoSpaceDE w:val="0"/>
        <w:autoSpaceDN w:val="0"/>
        <w:adjustRightInd w:val="0"/>
        <w:ind w:firstLine="709"/>
        <w:jc w:val="both"/>
        <w:rPr>
          <w:sz w:val="28"/>
          <w:szCs w:val="28"/>
        </w:rPr>
      </w:pPr>
      <w:r w:rsidRPr="00734600">
        <w:rPr>
          <w:sz w:val="28"/>
          <w:szCs w:val="28"/>
        </w:rPr>
        <w:t>5) реализация лечебно-оздоровительных и реабилитационных меропри</w:t>
      </w:r>
      <w:r w:rsidRPr="00734600">
        <w:rPr>
          <w:sz w:val="28"/>
          <w:szCs w:val="28"/>
        </w:rPr>
        <w:t>я</w:t>
      </w:r>
      <w:r w:rsidRPr="00734600">
        <w:rPr>
          <w:sz w:val="28"/>
          <w:szCs w:val="28"/>
        </w:rPr>
        <w:t>тий;</w:t>
      </w:r>
    </w:p>
    <w:p w:rsidR="00734F4B" w:rsidRPr="00734600" w:rsidRDefault="00734F4B" w:rsidP="00734F4B">
      <w:pPr>
        <w:autoSpaceDE w:val="0"/>
        <w:autoSpaceDN w:val="0"/>
        <w:adjustRightInd w:val="0"/>
        <w:ind w:firstLine="709"/>
        <w:jc w:val="both"/>
        <w:rPr>
          <w:sz w:val="28"/>
          <w:szCs w:val="28"/>
        </w:rPr>
      </w:pPr>
      <w:r w:rsidRPr="00734600">
        <w:rPr>
          <w:sz w:val="28"/>
          <w:szCs w:val="28"/>
        </w:rPr>
        <w:t xml:space="preserve">6) </w:t>
      </w:r>
      <w:r w:rsidR="00591FD4" w:rsidRPr="00734600">
        <w:rPr>
          <w:sz w:val="28"/>
          <w:szCs w:val="28"/>
        </w:rPr>
        <w:t xml:space="preserve">организация </w:t>
      </w:r>
      <w:r w:rsidRPr="00734600">
        <w:rPr>
          <w:sz w:val="28"/>
          <w:szCs w:val="28"/>
        </w:rPr>
        <w:t>присмотр</w:t>
      </w:r>
      <w:r w:rsidR="00591FD4" w:rsidRPr="00734600">
        <w:rPr>
          <w:sz w:val="28"/>
          <w:szCs w:val="28"/>
        </w:rPr>
        <w:t>а</w:t>
      </w:r>
      <w:r w:rsidRPr="00734600">
        <w:rPr>
          <w:sz w:val="28"/>
          <w:szCs w:val="28"/>
        </w:rPr>
        <w:t xml:space="preserve"> и уход</w:t>
      </w:r>
      <w:r w:rsidR="00591FD4" w:rsidRPr="00734600">
        <w:rPr>
          <w:sz w:val="28"/>
          <w:szCs w:val="28"/>
        </w:rPr>
        <w:t>а</w:t>
      </w:r>
      <w:r w:rsidRPr="00734600">
        <w:rPr>
          <w:sz w:val="28"/>
          <w:szCs w:val="28"/>
        </w:rPr>
        <w:t xml:space="preserve"> за детьми;</w:t>
      </w:r>
    </w:p>
    <w:p w:rsidR="00734F4B" w:rsidRPr="00734600" w:rsidRDefault="00725E6C" w:rsidP="00734F4B">
      <w:pPr>
        <w:autoSpaceDE w:val="0"/>
        <w:autoSpaceDN w:val="0"/>
        <w:adjustRightInd w:val="0"/>
        <w:ind w:firstLine="709"/>
        <w:jc w:val="both"/>
        <w:rPr>
          <w:color w:val="000000"/>
          <w:spacing w:val="-3"/>
          <w:sz w:val="28"/>
          <w:szCs w:val="28"/>
        </w:rPr>
      </w:pPr>
      <w:r w:rsidRPr="00734600">
        <w:rPr>
          <w:color w:val="000000"/>
          <w:spacing w:val="-3"/>
          <w:sz w:val="28"/>
          <w:szCs w:val="28"/>
        </w:rPr>
        <w:t>7</w:t>
      </w:r>
      <w:r w:rsidR="00734F4B" w:rsidRPr="00734600">
        <w:rPr>
          <w:color w:val="000000"/>
          <w:spacing w:val="-3"/>
          <w:sz w:val="28"/>
          <w:szCs w:val="28"/>
        </w:rPr>
        <w:t>) психолого-медико-педагогическая реабилитация детей;</w:t>
      </w:r>
    </w:p>
    <w:p w:rsidR="00A1570D" w:rsidRPr="00734600" w:rsidRDefault="00A1570D" w:rsidP="00A1570D">
      <w:pPr>
        <w:autoSpaceDE w:val="0"/>
        <w:autoSpaceDN w:val="0"/>
        <w:adjustRightInd w:val="0"/>
        <w:ind w:firstLine="709"/>
        <w:jc w:val="both"/>
        <w:rPr>
          <w:color w:val="000000"/>
          <w:spacing w:val="-3"/>
          <w:sz w:val="28"/>
          <w:szCs w:val="28"/>
        </w:rPr>
      </w:pPr>
      <w:r w:rsidRPr="00734600">
        <w:rPr>
          <w:color w:val="000000"/>
          <w:spacing w:val="-3"/>
          <w:sz w:val="28"/>
          <w:szCs w:val="28"/>
        </w:rPr>
        <w:t>8) организация содействия устройству детей в семью;</w:t>
      </w:r>
    </w:p>
    <w:p w:rsidR="00725E6C" w:rsidRPr="00734600" w:rsidRDefault="00A1570D" w:rsidP="00725E6C">
      <w:pPr>
        <w:autoSpaceDE w:val="0"/>
        <w:autoSpaceDN w:val="0"/>
        <w:adjustRightInd w:val="0"/>
        <w:ind w:firstLine="709"/>
        <w:jc w:val="both"/>
        <w:rPr>
          <w:sz w:val="28"/>
          <w:szCs w:val="28"/>
        </w:rPr>
      </w:pPr>
      <w:r w:rsidRPr="00734600">
        <w:rPr>
          <w:sz w:val="28"/>
          <w:szCs w:val="28"/>
        </w:rPr>
        <w:t>9</w:t>
      </w:r>
      <w:r w:rsidR="00725E6C" w:rsidRPr="00734600">
        <w:rPr>
          <w:sz w:val="28"/>
          <w:szCs w:val="28"/>
        </w:rPr>
        <w:t>) содержание, воспитание и социальная адаптация обучающихся;</w:t>
      </w:r>
    </w:p>
    <w:p w:rsidR="00BF4974" w:rsidRPr="00734600" w:rsidRDefault="00A1570D" w:rsidP="00BF4974">
      <w:pPr>
        <w:autoSpaceDE w:val="0"/>
        <w:autoSpaceDN w:val="0"/>
        <w:adjustRightInd w:val="0"/>
        <w:ind w:firstLine="709"/>
        <w:jc w:val="both"/>
        <w:rPr>
          <w:sz w:val="28"/>
          <w:szCs w:val="28"/>
        </w:rPr>
      </w:pPr>
      <w:r w:rsidRPr="00734600">
        <w:rPr>
          <w:sz w:val="28"/>
          <w:szCs w:val="28"/>
        </w:rPr>
        <w:t>10</w:t>
      </w:r>
      <w:r w:rsidR="00BF4974" w:rsidRPr="00734600">
        <w:rPr>
          <w:sz w:val="28"/>
          <w:szCs w:val="28"/>
        </w:rPr>
        <w:t>) защита прав и законных интересов детей-сирот и детей, оставшихся без попечения родителей</w:t>
      </w:r>
      <w:r w:rsidRPr="00734600">
        <w:rPr>
          <w:sz w:val="28"/>
          <w:szCs w:val="28"/>
        </w:rPr>
        <w:t>.</w:t>
      </w:r>
    </w:p>
    <w:p w:rsidR="003E1E01" w:rsidRPr="00734600" w:rsidRDefault="003E1E01" w:rsidP="00A87E8B">
      <w:pPr>
        <w:autoSpaceDE w:val="0"/>
        <w:autoSpaceDN w:val="0"/>
        <w:adjustRightInd w:val="0"/>
        <w:ind w:firstLine="709"/>
        <w:jc w:val="both"/>
        <w:rPr>
          <w:color w:val="000000"/>
          <w:spacing w:val="-3"/>
          <w:sz w:val="28"/>
          <w:szCs w:val="28"/>
        </w:rPr>
      </w:pPr>
      <w:r w:rsidRPr="00734600">
        <w:rPr>
          <w:color w:val="000000"/>
          <w:spacing w:val="-3"/>
          <w:sz w:val="28"/>
          <w:szCs w:val="28"/>
        </w:rPr>
        <w:t xml:space="preserve">2.4. Учреждение реализует образовательные программы, </w:t>
      </w:r>
      <w:r w:rsidRPr="00734600">
        <w:rPr>
          <w:sz w:val="28"/>
          <w:szCs w:val="28"/>
        </w:rPr>
        <w:t>указанные в части 2.3 настоящего раздела,</w:t>
      </w:r>
      <w:r w:rsidRPr="00734600">
        <w:rPr>
          <w:color w:val="000000"/>
          <w:spacing w:val="-3"/>
          <w:sz w:val="28"/>
          <w:szCs w:val="28"/>
        </w:rPr>
        <w:t xml:space="preserve"> в соответствии с лицензией на право ведения образов</w:t>
      </w:r>
      <w:r w:rsidRPr="00734600">
        <w:rPr>
          <w:color w:val="000000"/>
          <w:spacing w:val="-3"/>
          <w:sz w:val="28"/>
          <w:szCs w:val="28"/>
        </w:rPr>
        <w:t>а</w:t>
      </w:r>
      <w:r w:rsidRPr="00734600">
        <w:rPr>
          <w:color w:val="000000"/>
          <w:spacing w:val="-3"/>
          <w:sz w:val="28"/>
          <w:szCs w:val="28"/>
        </w:rPr>
        <w:t>тельной деятельности по этим образовательным программам, выданной Учре</w:t>
      </w:r>
      <w:r w:rsidRPr="00734600">
        <w:rPr>
          <w:color w:val="000000"/>
          <w:spacing w:val="-3"/>
          <w:sz w:val="28"/>
          <w:szCs w:val="28"/>
        </w:rPr>
        <w:t>ж</w:t>
      </w:r>
      <w:r w:rsidRPr="00734600">
        <w:rPr>
          <w:color w:val="000000"/>
          <w:spacing w:val="-3"/>
          <w:sz w:val="28"/>
          <w:szCs w:val="28"/>
        </w:rPr>
        <w:t>дению лицензирующим органом.</w:t>
      </w:r>
    </w:p>
    <w:p w:rsidR="003E1E01" w:rsidRDefault="003E1E01" w:rsidP="006940A7">
      <w:pPr>
        <w:autoSpaceDE w:val="0"/>
        <w:autoSpaceDN w:val="0"/>
        <w:adjustRightInd w:val="0"/>
        <w:ind w:firstLine="709"/>
        <w:jc w:val="both"/>
        <w:rPr>
          <w:sz w:val="28"/>
          <w:szCs w:val="28"/>
        </w:rPr>
      </w:pPr>
      <w:r w:rsidRPr="00417693">
        <w:rPr>
          <w:sz w:val="28"/>
          <w:szCs w:val="28"/>
        </w:rPr>
        <w:lastRenderedPageBreak/>
        <w:t>2.</w:t>
      </w:r>
      <w:r w:rsidR="006940A7">
        <w:rPr>
          <w:sz w:val="28"/>
          <w:szCs w:val="28"/>
        </w:rPr>
        <w:t>5</w:t>
      </w:r>
      <w:r w:rsidRPr="00417693">
        <w:rPr>
          <w:sz w:val="28"/>
          <w:szCs w:val="28"/>
        </w:rPr>
        <w:t xml:space="preserve">. В соответствии с </w:t>
      </w:r>
      <w:r w:rsidR="006940A7">
        <w:rPr>
          <w:sz w:val="28"/>
          <w:szCs w:val="28"/>
        </w:rPr>
        <w:t xml:space="preserve">основными </w:t>
      </w:r>
      <w:r w:rsidRPr="00417693">
        <w:rPr>
          <w:sz w:val="28"/>
          <w:szCs w:val="28"/>
        </w:rPr>
        <w:t>видами деятельности Учреждения, ук</w:t>
      </w:r>
      <w:r w:rsidRPr="00417693">
        <w:rPr>
          <w:sz w:val="28"/>
          <w:szCs w:val="28"/>
        </w:rPr>
        <w:t>а</w:t>
      </w:r>
      <w:r w:rsidRPr="00417693">
        <w:rPr>
          <w:sz w:val="28"/>
          <w:szCs w:val="28"/>
        </w:rPr>
        <w:t>занными в част</w:t>
      </w:r>
      <w:r w:rsidR="006940A7">
        <w:rPr>
          <w:sz w:val="28"/>
          <w:szCs w:val="28"/>
        </w:rPr>
        <w:t>и</w:t>
      </w:r>
      <w:r w:rsidRPr="00417693">
        <w:rPr>
          <w:sz w:val="28"/>
          <w:szCs w:val="28"/>
        </w:rPr>
        <w:t xml:space="preserve"> 2.3 настоящего раздела, Учредитель формирует и утверждает государственное задание. Учреждение не вправе отказаться от выполнения г</w:t>
      </w:r>
      <w:r w:rsidRPr="00417693">
        <w:rPr>
          <w:sz w:val="28"/>
          <w:szCs w:val="28"/>
        </w:rPr>
        <w:t>о</w:t>
      </w:r>
      <w:r w:rsidRPr="00417693">
        <w:rPr>
          <w:sz w:val="28"/>
          <w:szCs w:val="28"/>
        </w:rPr>
        <w:t xml:space="preserve">сударственного задания. </w:t>
      </w:r>
    </w:p>
    <w:p w:rsidR="0073270B" w:rsidRPr="006C07EE" w:rsidRDefault="0073270B" w:rsidP="0073270B">
      <w:pPr>
        <w:autoSpaceDE w:val="0"/>
        <w:autoSpaceDN w:val="0"/>
        <w:adjustRightInd w:val="0"/>
        <w:ind w:firstLine="709"/>
        <w:jc w:val="both"/>
        <w:rPr>
          <w:sz w:val="28"/>
          <w:szCs w:val="28"/>
        </w:rPr>
      </w:pPr>
      <w:r w:rsidRPr="006C07EE">
        <w:rPr>
          <w:sz w:val="28"/>
          <w:szCs w:val="28"/>
        </w:rPr>
        <w:t>2.</w:t>
      </w:r>
      <w:r>
        <w:rPr>
          <w:sz w:val="28"/>
          <w:szCs w:val="28"/>
        </w:rPr>
        <w:t>6</w:t>
      </w:r>
      <w:r w:rsidRPr="006C07EE">
        <w:rPr>
          <w:sz w:val="28"/>
          <w:szCs w:val="28"/>
        </w:rPr>
        <w:t>. Учреждение в соответствии с законодательством Российской Фед</w:t>
      </w:r>
      <w:r w:rsidRPr="006C07EE">
        <w:rPr>
          <w:sz w:val="28"/>
          <w:szCs w:val="28"/>
        </w:rPr>
        <w:t>е</w:t>
      </w:r>
      <w:r w:rsidRPr="006C07EE">
        <w:rPr>
          <w:sz w:val="28"/>
          <w:szCs w:val="28"/>
        </w:rPr>
        <w:t>рации осуществляет следующую приносящую доход деятельность:</w:t>
      </w:r>
    </w:p>
    <w:p w:rsidR="0073270B" w:rsidRPr="00D547C1" w:rsidRDefault="0073270B" w:rsidP="00D547C1">
      <w:pPr>
        <w:autoSpaceDE w:val="0"/>
        <w:autoSpaceDN w:val="0"/>
        <w:adjustRightInd w:val="0"/>
        <w:ind w:firstLine="709"/>
        <w:jc w:val="both"/>
        <w:rPr>
          <w:sz w:val="28"/>
          <w:szCs w:val="28"/>
        </w:rPr>
      </w:pPr>
      <w:r w:rsidRPr="00D547C1">
        <w:rPr>
          <w:sz w:val="28"/>
          <w:szCs w:val="28"/>
        </w:rPr>
        <w:t xml:space="preserve">1) </w:t>
      </w:r>
      <w:r w:rsidR="00D547C1" w:rsidRPr="00D547C1">
        <w:rPr>
          <w:sz w:val="28"/>
          <w:szCs w:val="28"/>
        </w:rPr>
        <w:t>выращивание в теплицах Учреждения рассады</w:t>
      </w:r>
      <w:r w:rsidR="005A5EA9">
        <w:rPr>
          <w:sz w:val="28"/>
          <w:szCs w:val="28"/>
        </w:rPr>
        <w:t xml:space="preserve"> и</w:t>
      </w:r>
      <w:r w:rsidR="00D547C1" w:rsidRPr="00D547C1">
        <w:rPr>
          <w:sz w:val="28"/>
          <w:szCs w:val="28"/>
        </w:rPr>
        <w:t xml:space="preserve"> овощей, розничная торговля рассадой, свежими овощами;</w:t>
      </w:r>
    </w:p>
    <w:p w:rsidR="00D547C1" w:rsidRPr="00D547C1" w:rsidRDefault="00D547C1" w:rsidP="00D547C1">
      <w:pPr>
        <w:autoSpaceDE w:val="0"/>
        <w:autoSpaceDN w:val="0"/>
        <w:adjustRightInd w:val="0"/>
        <w:ind w:firstLine="709"/>
        <w:jc w:val="both"/>
        <w:rPr>
          <w:sz w:val="28"/>
          <w:szCs w:val="28"/>
        </w:rPr>
      </w:pPr>
      <w:r w:rsidRPr="00D547C1">
        <w:rPr>
          <w:sz w:val="28"/>
          <w:szCs w:val="28"/>
        </w:rPr>
        <w:t>2) производство прочих изделий из дерева, розничная торговля изделиями из дерева собственного производства;</w:t>
      </w:r>
    </w:p>
    <w:p w:rsidR="00D547C1" w:rsidRPr="00D547C1" w:rsidRDefault="0073270B" w:rsidP="0073270B">
      <w:pPr>
        <w:autoSpaceDE w:val="0"/>
        <w:autoSpaceDN w:val="0"/>
        <w:adjustRightInd w:val="0"/>
        <w:ind w:firstLine="709"/>
        <w:jc w:val="both"/>
        <w:rPr>
          <w:sz w:val="28"/>
          <w:szCs w:val="28"/>
        </w:rPr>
      </w:pPr>
      <w:r w:rsidRPr="00D547C1">
        <w:rPr>
          <w:sz w:val="28"/>
          <w:szCs w:val="28"/>
        </w:rPr>
        <w:t>3) прочая розничная торговля вне магазинов</w:t>
      </w:r>
      <w:r w:rsidR="00D547C1" w:rsidRPr="00D547C1">
        <w:rPr>
          <w:sz w:val="28"/>
          <w:szCs w:val="28"/>
        </w:rPr>
        <w:t>.</w:t>
      </w:r>
    </w:p>
    <w:p w:rsidR="0073270B" w:rsidRPr="006C07EE" w:rsidRDefault="0073270B" w:rsidP="0073270B">
      <w:pPr>
        <w:autoSpaceDE w:val="0"/>
        <w:autoSpaceDN w:val="0"/>
        <w:adjustRightInd w:val="0"/>
        <w:ind w:firstLine="709"/>
        <w:jc w:val="both"/>
        <w:rPr>
          <w:sz w:val="28"/>
          <w:szCs w:val="28"/>
        </w:rPr>
      </w:pPr>
      <w:r w:rsidRPr="00D547C1">
        <w:rPr>
          <w:sz w:val="28"/>
          <w:szCs w:val="28"/>
        </w:rPr>
        <w:t>Учреждение может осуществлять приносящую доход деятельность лишь постольку, поскольку это служит достижению целей, ради которых оно созд</w:t>
      </w:r>
      <w:r w:rsidRPr="00D547C1">
        <w:rPr>
          <w:sz w:val="28"/>
          <w:szCs w:val="28"/>
        </w:rPr>
        <w:t>а</w:t>
      </w:r>
      <w:r w:rsidRPr="00D547C1">
        <w:rPr>
          <w:sz w:val="28"/>
          <w:szCs w:val="28"/>
        </w:rPr>
        <w:t>но, и если это соответствует таким целям.</w:t>
      </w:r>
    </w:p>
    <w:p w:rsidR="004F7820" w:rsidRPr="00417693" w:rsidRDefault="00A617E6" w:rsidP="00A617E6">
      <w:pPr>
        <w:autoSpaceDE w:val="0"/>
        <w:autoSpaceDN w:val="0"/>
        <w:adjustRightInd w:val="0"/>
        <w:ind w:firstLine="709"/>
        <w:jc w:val="both"/>
        <w:rPr>
          <w:sz w:val="28"/>
          <w:szCs w:val="28"/>
        </w:rPr>
      </w:pPr>
      <w:r w:rsidRPr="00417693">
        <w:rPr>
          <w:sz w:val="28"/>
          <w:szCs w:val="28"/>
        </w:rPr>
        <w:t>2.</w:t>
      </w:r>
      <w:r w:rsidR="0073270B">
        <w:rPr>
          <w:sz w:val="28"/>
          <w:szCs w:val="28"/>
        </w:rPr>
        <w:t>7</w:t>
      </w:r>
      <w:r w:rsidRPr="00417693">
        <w:rPr>
          <w:sz w:val="28"/>
          <w:szCs w:val="28"/>
        </w:rPr>
        <w:t xml:space="preserve">. Учреждение не вправе осуществлять виды деятельности и оказывать платные услуги, не предусмотренные настоящим </w:t>
      </w:r>
      <w:r w:rsidR="00CA539A" w:rsidRPr="00417693">
        <w:rPr>
          <w:sz w:val="28"/>
          <w:szCs w:val="28"/>
        </w:rPr>
        <w:t>у</w:t>
      </w:r>
      <w:r w:rsidRPr="00417693">
        <w:rPr>
          <w:sz w:val="28"/>
          <w:szCs w:val="28"/>
        </w:rPr>
        <w:t>ставом.</w:t>
      </w:r>
    </w:p>
    <w:p w:rsidR="00B07E87" w:rsidRPr="00417693" w:rsidRDefault="00B07E87" w:rsidP="00DF536B">
      <w:pPr>
        <w:autoSpaceDE w:val="0"/>
        <w:autoSpaceDN w:val="0"/>
        <w:adjustRightInd w:val="0"/>
        <w:ind w:firstLine="720"/>
        <w:jc w:val="both"/>
        <w:rPr>
          <w:sz w:val="28"/>
          <w:szCs w:val="28"/>
        </w:rPr>
      </w:pPr>
    </w:p>
    <w:p w:rsidR="003A2665" w:rsidRPr="00417693" w:rsidRDefault="004E10AC" w:rsidP="003A2665">
      <w:pPr>
        <w:ind w:firstLine="709"/>
        <w:jc w:val="center"/>
        <w:rPr>
          <w:b/>
          <w:sz w:val="28"/>
          <w:szCs w:val="28"/>
        </w:rPr>
      </w:pPr>
      <w:r w:rsidRPr="00417693">
        <w:rPr>
          <w:b/>
          <w:sz w:val="28"/>
          <w:szCs w:val="28"/>
        </w:rPr>
        <w:t>3</w:t>
      </w:r>
      <w:r w:rsidR="003A2665" w:rsidRPr="00417693">
        <w:rPr>
          <w:b/>
          <w:sz w:val="28"/>
          <w:szCs w:val="28"/>
        </w:rPr>
        <w:t>. Управление Учреждением</w:t>
      </w:r>
    </w:p>
    <w:p w:rsidR="003A2665" w:rsidRPr="00417693" w:rsidRDefault="003A2665" w:rsidP="003A2665">
      <w:pPr>
        <w:ind w:firstLine="709"/>
        <w:jc w:val="both"/>
        <w:rPr>
          <w:sz w:val="28"/>
          <w:szCs w:val="28"/>
        </w:rPr>
      </w:pPr>
    </w:p>
    <w:p w:rsidR="00F06F17" w:rsidRPr="00417693" w:rsidRDefault="00F06F17" w:rsidP="00F06F17">
      <w:pPr>
        <w:ind w:firstLine="709"/>
        <w:jc w:val="both"/>
        <w:rPr>
          <w:sz w:val="28"/>
          <w:szCs w:val="28"/>
        </w:rPr>
      </w:pPr>
      <w:r w:rsidRPr="00417693">
        <w:rPr>
          <w:sz w:val="28"/>
          <w:szCs w:val="28"/>
        </w:rPr>
        <w:t>3.1. Управление Учреждением осуществляется в соответствии с законод</w:t>
      </w:r>
      <w:r w:rsidRPr="00417693">
        <w:rPr>
          <w:sz w:val="28"/>
          <w:szCs w:val="28"/>
        </w:rPr>
        <w:t>а</w:t>
      </w:r>
      <w:r w:rsidRPr="00417693">
        <w:rPr>
          <w:sz w:val="28"/>
          <w:szCs w:val="28"/>
        </w:rPr>
        <w:t xml:space="preserve">тельством Российской Федерации, настоящим уставом, а также локальными нормативными актами Учреждения. </w:t>
      </w:r>
    </w:p>
    <w:p w:rsidR="00F06F17" w:rsidRPr="00417693" w:rsidRDefault="00F06F17" w:rsidP="00F06F17">
      <w:pPr>
        <w:autoSpaceDE w:val="0"/>
        <w:autoSpaceDN w:val="0"/>
        <w:adjustRightInd w:val="0"/>
        <w:ind w:firstLine="709"/>
        <w:jc w:val="both"/>
        <w:rPr>
          <w:sz w:val="28"/>
          <w:szCs w:val="28"/>
        </w:rPr>
      </w:pPr>
      <w:r w:rsidRPr="00417693">
        <w:rPr>
          <w:sz w:val="28"/>
          <w:szCs w:val="28"/>
        </w:rPr>
        <w:t>Управление Учреждением строится на основе сочетания принципов ед</w:t>
      </w:r>
      <w:r w:rsidRPr="00417693">
        <w:rPr>
          <w:sz w:val="28"/>
          <w:szCs w:val="28"/>
        </w:rPr>
        <w:t>и</w:t>
      </w:r>
      <w:r w:rsidRPr="00417693">
        <w:rPr>
          <w:sz w:val="28"/>
          <w:szCs w:val="28"/>
        </w:rPr>
        <w:t>ноначалия и коллегиальности.</w:t>
      </w:r>
    </w:p>
    <w:p w:rsidR="00F06F17" w:rsidRPr="00417693" w:rsidRDefault="00F06F17" w:rsidP="00F06F17">
      <w:pPr>
        <w:ind w:firstLine="709"/>
        <w:jc w:val="both"/>
        <w:rPr>
          <w:sz w:val="28"/>
          <w:szCs w:val="28"/>
        </w:rPr>
      </w:pPr>
      <w:r w:rsidRPr="00417693">
        <w:rPr>
          <w:sz w:val="28"/>
          <w:szCs w:val="28"/>
        </w:rPr>
        <w:t>3.2. Коллегиальными органами управления Учреждения являются общее собрание работников Учреждения (далее – Общее собрание), Педагогический совет, Управляющий совет</w:t>
      </w:r>
      <w:r w:rsidR="00604945">
        <w:rPr>
          <w:sz w:val="28"/>
          <w:szCs w:val="28"/>
        </w:rPr>
        <w:t>, Попечительский совет</w:t>
      </w:r>
      <w:r w:rsidRPr="00417693">
        <w:rPr>
          <w:sz w:val="28"/>
          <w:szCs w:val="28"/>
        </w:rPr>
        <w:t xml:space="preserve">. </w:t>
      </w:r>
    </w:p>
    <w:p w:rsidR="003E1E01" w:rsidRPr="00417693" w:rsidRDefault="003E1E01" w:rsidP="003E1E01">
      <w:pPr>
        <w:autoSpaceDE w:val="0"/>
        <w:autoSpaceDN w:val="0"/>
        <w:adjustRightInd w:val="0"/>
        <w:ind w:firstLine="709"/>
        <w:jc w:val="both"/>
        <w:rPr>
          <w:sz w:val="28"/>
          <w:szCs w:val="28"/>
        </w:rPr>
      </w:pPr>
      <w:r w:rsidRPr="00417693">
        <w:rPr>
          <w:sz w:val="28"/>
          <w:szCs w:val="28"/>
        </w:rPr>
        <w:t>3.3. Членами Общего собрания являются работники Учреждения, работа в Учреждении для которых является основной</w:t>
      </w:r>
      <w:r w:rsidR="00604945">
        <w:rPr>
          <w:sz w:val="28"/>
          <w:szCs w:val="28"/>
        </w:rPr>
        <w:t>.</w:t>
      </w:r>
      <w:r w:rsidRPr="00417693">
        <w:rPr>
          <w:sz w:val="28"/>
          <w:szCs w:val="28"/>
        </w:rPr>
        <w:t xml:space="preserve"> </w:t>
      </w:r>
    </w:p>
    <w:p w:rsidR="003E1E01" w:rsidRPr="00417693" w:rsidRDefault="003E1E01" w:rsidP="003E1E01">
      <w:pPr>
        <w:widowControl w:val="0"/>
        <w:autoSpaceDE w:val="0"/>
        <w:autoSpaceDN w:val="0"/>
        <w:adjustRightInd w:val="0"/>
        <w:ind w:firstLine="709"/>
        <w:jc w:val="both"/>
        <w:rPr>
          <w:sz w:val="28"/>
          <w:szCs w:val="28"/>
        </w:rPr>
      </w:pPr>
      <w:r w:rsidRPr="00417693">
        <w:rPr>
          <w:sz w:val="28"/>
          <w:szCs w:val="28"/>
        </w:rPr>
        <w:t>Председатель Общего собрания избирается из членов Общего собрания на срок не более трех лет.</w:t>
      </w:r>
    </w:p>
    <w:p w:rsidR="003E1E01" w:rsidRPr="00417693" w:rsidRDefault="003E1E01" w:rsidP="003E1E01">
      <w:pPr>
        <w:widowControl w:val="0"/>
        <w:autoSpaceDE w:val="0"/>
        <w:autoSpaceDN w:val="0"/>
        <w:adjustRightInd w:val="0"/>
        <w:ind w:firstLine="709"/>
        <w:jc w:val="both"/>
        <w:rPr>
          <w:sz w:val="28"/>
          <w:szCs w:val="28"/>
        </w:rPr>
      </w:pPr>
      <w:r w:rsidRPr="00417693">
        <w:rPr>
          <w:sz w:val="28"/>
          <w:szCs w:val="28"/>
        </w:rPr>
        <w:t>Общее собрание правомочно, если на заседании присутствует не менее половины от списочного состава его членов.</w:t>
      </w:r>
    </w:p>
    <w:p w:rsidR="003E1E01" w:rsidRPr="00417693" w:rsidRDefault="003E1E01" w:rsidP="003E1E01">
      <w:pPr>
        <w:pStyle w:val="a8"/>
        <w:ind w:firstLine="709"/>
        <w:rPr>
          <w:szCs w:val="28"/>
        </w:rPr>
      </w:pPr>
      <w:r w:rsidRPr="00417693">
        <w:rPr>
          <w:szCs w:val="28"/>
        </w:rPr>
        <w:t>К компетенции Общего собрания относится:</w:t>
      </w:r>
    </w:p>
    <w:p w:rsidR="003E1E01" w:rsidRPr="00417693" w:rsidRDefault="003E1E01" w:rsidP="003E1E01">
      <w:pPr>
        <w:ind w:firstLine="709"/>
        <w:jc w:val="both"/>
        <w:rPr>
          <w:sz w:val="28"/>
          <w:szCs w:val="28"/>
        </w:rPr>
      </w:pPr>
      <w:r w:rsidRPr="00417693">
        <w:rPr>
          <w:sz w:val="28"/>
          <w:szCs w:val="28"/>
        </w:rPr>
        <w:t>1) разработка и внесение Директору Учреждения предложений по изм</w:t>
      </w:r>
      <w:r w:rsidRPr="00417693">
        <w:rPr>
          <w:sz w:val="28"/>
          <w:szCs w:val="28"/>
        </w:rPr>
        <w:t>е</w:t>
      </w:r>
      <w:r w:rsidRPr="00417693">
        <w:rPr>
          <w:sz w:val="28"/>
          <w:szCs w:val="28"/>
        </w:rPr>
        <w:t>нениям и дополнениям в настоящий устав;</w:t>
      </w:r>
    </w:p>
    <w:p w:rsidR="003E1E01" w:rsidRPr="00417693" w:rsidRDefault="003E1E01" w:rsidP="003E1E01">
      <w:pPr>
        <w:ind w:firstLine="709"/>
        <w:jc w:val="both"/>
        <w:rPr>
          <w:sz w:val="28"/>
          <w:szCs w:val="28"/>
        </w:rPr>
      </w:pPr>
      <w:r w:rsidRPr="00417693">
        <w:rPr>
          <w:sz w:val="28"/>
          <w:szCs w:val="28"/>
        </w:rPr>
        <w:t>2) избрание Управляющего совета, принятие Положения об Управля</w:t>
      </w:r>
      <w:r w:rsidRPr="00417693">
        <w:rPr>
          <w:sz w:val="28"/>
          <w:szCs w:val="28"/>
        </w:rPr>
        <w:t>ю</w:t>
      </w:r>
      <w:r w:rsidRPr="00417693">
        <w:rPr>
          <w:sz w:val="28"/>
          <w:szCs w:val="28"/>
        </w:rPr>
        <w:t>щем совете, рассмотрение результатов работы Управляющего совета;</w:t>
      </w:r>
    </w:p>
    <w:p w:rsidR="005469ED" w:rsidRDefault="005469ED" w:rsidP="003E1E01">
      <w:pPr>
        <w:ind w:firstLine="709"/>
        <w:jc w:val="both"/>
        <w:rPr>
          <w:sz w:val="28"/>
          <w:szCs w:val="28"/>
        </w:rPr>
      </w:pPr>
      <w:r w:rsidRPr="005469ED">
        <w:rPr>
          <w:sz w:val="28"/>
          <w:szCs w:val="28"/>
        </w:rPr>
        <w:t>3) принятие Положения о Попечительском совете;</w:t>
      </w:r>
    </w:p>
    <w:p w:rsidR="003E1E01" w:rsidRPr="00417693" w:rsidRDefault="005469ED" w:rsidP="003E1E01">
      <w:pPr>
        <w:ind w:firstLine="709"/>
        <w:jc w:val="both"/>
        <w:rPr>
          <w:sz w:val="28"/>
          <w:szCs w:val="28"/>
        </w:rPr>
      </w:pPr>
      <w:r>
        <w:rPr>
          <w:sz w:val="28"/>
          <w:szCs w:val="28"/>
        </w:rPr>
        <w:t>4</w:t>
      </w:r>
      <w:r w:rsidR="003E1E01" w:rsidRPr="00417693">
        <w:rPr>
          <w:sz w:val="28"/>
          <w:szCs w:val="28"/>
        </w:rPr>
        <w:t>) обсуждение вопросов касающихся деятельности Учреждения, внесение предложений по ее совершенствованию;</w:t>
      </w:r>
    </w:p>
    <w:p w:rsidR="003E1E01" w:rsidRPr="00417693" w:rsidRDefault="005469ED" w:rsidP="003E1E01">
      <w:pPr>
        <w:ind w:firstLine="709"/>
        <w:jc w:val="both"/>
        <w:rPr>
          <w:sz w:val="28"/>
          <w:szCs w:val="28"/>
        </w:rPr>
      </w:pPr>
      <w:r>
        <w:rPr>
          <w:sz w:val="28"/>
          <w:szCs w:val="28"/>
        </w:rPr>
        <w:t>5</w:t>
      </w:r>
      <w:r w:rsidR="003E1E01" w:rsidRPr="00417693">
        <w:rPr>
          <w:sz w:val="28"/>
          <w:szCs w:val="28"/>
        </w:rPr>
        <w:t>) обсуждение планов социально-экономического развития Учреждения;</w:t>
      </w:r>
    </w:p>
    <w:p w:rsidR="003E1E01" w:rsidRPr="00417693" w:rsidRDefault="005469ED" w:rsidP="003E1E01">
      <w:pPr>
        <w:ind w:firstLine="709"/>
        <w:jc w:val="both"/>
        <w:rPr>
          <w:sz w:val="28"/>
          <w:szCs w:val="28"/>
        </w:rPr>
      </w:pPr>
      <w:r>
        <w:rPr>
          <w:sz w:val="28"/>
          <w:szCs w:val="28"/>
        </w:rPr>
        <w:t>6</w:t>
      </w:r>
      <w:r w:rsidR="003E1E01" w:rsidRPr="00417693">
        <w:rPr>
          <w:sz w:val="28"/>
          <w:szCs w:val="28"/>
        </w:rPr>
        <w:t xml:space="preserve">) утверждение </w:t>
      </w:r>
      <w:r w:rsidR="00142440">
        <w:rPr>
          <w:sz w:val="28"/>
          <w:szCs w:val="28"/>
        </w:rPr>
        <w:t>п</w:t>
      </w:r>
      <w:r w:rsidR="003E1E01" w:rsidRPr="00417693">
        <w:rPr>
          <w:sz w:val="28"/>
          <w:szCs w:val="28"/>
        </w:rPr>
        <w:t>равил внутреннего трудового распорядка Учреждения;</w:t>
      </w:r>
    </w:p>
    <w:p w:rsidR="003E1E01" w:rsidRPr="00417693" w:rsidRDefault="005469ED" w:rsidP="003E1E01">
      <w:pPr>
        <w:ind w:firstLine="709"/>
        <w:jc w:val="both"/>
        <w:rPr>
          <w:sz w:val="28"/>
          <w:szCs w:val="28"/>
        </w:rPr>
      </w:pPr>
      <w:r>
        <w:rPr>
          <w:sz w:val="28"/>
          <w:szCs w:val="28"/>
        </w:rPr>
        <w:t>7</w:t>
      </w:r>
      <w:r w:rsidR="003E1E01" w:rsidRPr="00417693">
        <w:rPr>
          <w:sz w:val="28"/>
          <w:szCs w:val="28"/>
        </w:rPr>
        <w:t>) рассмотрение вопросов, св</w:t>
      </w:r>
      <w:r w:rsidR="00604945">
        <w:rPr>
          <w:sz w:val="28"/>
          <w:szCs w:val="28"/>
        </w:rPr>
        <w:t>язанных с трудовыми отношениями</w:t>
      </w:r>
      <w:r w:rsidR="003E1E01" w:rsidRPr="00417693">
        <w:rPr>
          <w:sz w:val="28"/>
          <w:szCs w:val="28"/>
        </w:rPr>
        <w:t>;</w:t>
      </w:r>
    </w:p>
    <w:p w:rsidR="003E1E01" w:rsidRPr="00417693" w:rsidRDefault="005469ED" w:rsidP="003E1E01">
      <w:pPr>
        <w:ind w:firstLine="709"/>
        <w:jc w:val="both"/>
        <w:rPr>
          <w:sz w:val="28"/>
          <w:szCs w:val="28"/>
        </w:rPr>
      </w:pPr>
      <w:r>
        <w:rPr>
          <w:sz w:val="28"/>
          <w:szCs w:val="28"/>
        </w:rPr>
        <w:lastRenderedPageBreak/>
        <w:t>8</w:t>
      </w:r>
      <w:r w:rsidR="003E1E01" w:rsidRPr="00417693">
        <w:rPr>
          <w:sz w:val="28"/>
          <w:szCs w:val="28"/>
        </w:rPr>
        <w:t>) рассмотрение иных вопросов, выносимых на его рассмотрение дире</w:t>
      </w:r>
      <w:r w:rsidR="003E1E01" w:rsidRPr="00417693">
        <w:rPr>
          <w:sz w:val="28"/>
          <w:szCs w:val="28"/>
        </w:rPr>
        <w:t>к</w:t>
      </w:r>
      <w:r w:rsidR="003E1E01" w:rsidRPr="00417693">
        <w:rPr>
          <w:sz w:val="28"/>
          <w:szCs w:val="28"/>
        </w:rPr>
        <w:t>тором Учреждения или Управляющим советом.</w:t>
      </w:r>
    </w:p>
    <w:p w:rsidR="003E1E01" w:rsidRPr="00417693" w:rsidRDefault="003E1E01" w:rsidP="003E1E01">
      <w:pPr>
        <w:widowControl w:val="0"/>
        <w:autoSpaceDE w:val="0"/>
        <w:autoSpaceDN w:val="0"/>
        <w:adjustRightInd w:val="0"/>
        <w:ind w:firstLine="709"/>
        <w:jc w:val="both"/>
        <w:rPr>
          <w:sz w:val="28"/>
          <w:szCs w:val="28"/>
        </w:rPr>
      </w:pPr>
      <w:r w:rsidRPr="00417693">
        <w:rPr>
          <w:sz w:val="28"/>
          <w:szCs w:val="28"/>
        </w:rPr>
        <w:t xml:space="preserve">Общее собрание созывается по мере необходимости, но не реже 1 раза в год. Директор Учреждения объявляет о дате проведения Общего собрания не позднее, чем </w:t>
      </w:r>
      <w:r w:rsidR="00F10777" w:rsidRPr="00417693">
        <w:rPr>
          <w:sz w:val="28"/>
          <w:szCs w:val="28"/>
        </w:rPr>
        <w:t>за семь дней до его созыва</w:t>
      </w:r>
      <w:r w:rsidRPr="00417693">
        <w:rPr>
          <w:sz w:val="28"/>
          <w:szCs w:val="28"/>
        </w:rPr>
        <w:t xml:space="preserve">. </w:t>
      </w:r>
    </w:p>
    <w:p w:rsidR="003E1E01" w:rsidRPr="00417693" w:rsidRDefault="003E1E01" w:rsidP="003E1E01">
      <w:pPr>
        <w:widowControl w:val="0"/>
        <w:autoSpaceDE w:val="0"/>
        <w:autoSpaceDN w:val="0"/>
        <w:adjustRightInd w:val="0"/>
        <w:ind w:firstLine="709"/>
        <w:jc w:val="both"/>
        <w:rPr>
          <w:sz w:val="28"/>
          <w:szCs w:val="28"/>
        </w:rPr>
      </w:pPr>
      <w:r w:rsidRPr="00417693">
        <w:rPr>
          <w:sz w:val="28"/>
          <w:szCs w:val="28"/>
        </w:rPr>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rsidR="003E1E01" w:rsidRPr="00417693" w:rsidRDefault="003E1E01" w:rsidP="003E1E01">
      <w:pPr>
        <w:widowControl w:val="0"/>
        <w:autoSpaceDE w:val="0"/>
        <w:autoSpaceDN w:val="0"/>
        <w:adjustRightInd w:val="0"/>
        <w:ind w:firstLine="709"/>
        <w:jc w:val="both"/>
        <w:rPr>
          <w:sz w:val="28"/>
          <w:szCs w:val="28"/>
        </w:rPr>
      </w:pPr>
      <w:bookmarkStart w:id="2" w:name="Par1"/>
      <w:bookmarkStart w:id="3" w:name="Par2"/>
      <w:bookmarkStart w:id="4" w:name="Par3"/>
      <w:bookmarkStart w:id="5" w:name="Par5"/>
      <w:bookmarkStart w:id="6" w:name="Par6"/>
      <w:bookmarkStart w:id="7" w:name="Par9"/>
      <w:bookmarkStart w:id="8" w:name="Par13"/>
      <w:bookmarkStart w:id="9" w:name="Par19"/>
      <w:bookmarkStart w:id="10" w:name="Par26"/>
      <w:bookmarkStart w:id="11" w:name="Par28"/>
      <w:bookmarkEnd w:id="2"/>
      <w:bookmarkEnd w:id="3"/>
      <w:bookmarkEnd w:id="4"/>
      <w:bookmarkEnd w:id="5"/>
      <w:bookmarkEnd w:id="6"/>
      <w:bookmarkEnd w:id="7"/>
      <w:bookmarkEnd w:id="8"/>
      <w:bookmarkEnd w:id="9"/>
      <w:bookmarkEnd w:id="10"/>
      <w:bookmarkEnd w:id="11"/>
      <w:r w:rsidRPr="00417693">
        <w:rPr>
          <w:sz w:val="28"/>
          <w:szCs w:val="28"/>
        </w:rPr>
        <w:t>Решение Общего собрания принимается открытым голосованием, пр</w:t>
      </w:r>
      <w:r w:rsidRPr="00417693">
        <w:rPr>
          <w:sz w:val="28"/>
          <w:szCs w:val="28"/>
        </w:rPr>
        <w:t>о</w:t>
      </w:r>
      <w:r w:rsidRPr="00417693">
        <w:rPr>
          <w:sz w:val="28"/>
          <w:szCs w:val="28"/>
        </w:rPr>
        <w:t>стым большинством голосов присутствующих членов и оформляется проток</w:t>
      </w:r>
      <w:r w:rsidRPr="00417693">
        <w:rPr>
          <w:sz w:val="28"/>
          <w:szCs w:val="28"/>
        </w:rPr>
        <w:t>о</w:t>
      </w:r>
      <w:r w:rsidRPr="00417693">
        <w:rPr>
          <w:sz w:val="28"/>
          <w:szCs w:val="28"/>
        </w:rPr>
        <w:t>лом.</w:t>
      </w:r>
    </w:p>
    <w:p w:rsidR="003E1E01" w:rsidRPr="00417693" w:rsidRDefault="003E1E01" w:rsidP="003E1E01">
      <w:pPr>
        <w:widowControl w:val="0"/>
        <w:autoSpaceDE w:val="0"/>
        <w:autoSpaceDN w:val="0"/>
        <w:adjustRightInd w:val="0"/>
        <w:ind w:firstLine="709"/>
        <w:jc w:val="both"/>
        <w:rPr>
          <w:sz w:val="28"/>
          <w:szCs w:val="28"/>
        </w:rPr>
      </w:pPr>
      <w:r w:rsidRPr="00417693">
        <w:rPr>
          <w:sz w:val="28"/>
          <w:szCs w:val="28"/>
        </w:rPr>
        <w:t>Общее собрание не вправе выступать от имени Учреждения.</w:t>
      </w:r>
    </w:p>
    <w:p w:rsidR="003E1E01" w:rsidRPr="00417693" w:rsidRDefault="003E1E01" w:rsidP="003E1E01">
      <w:pPr>
        <w:widowControl w:val="0"/>
        <w:autoSpaceDE w:val="0"/>
        <w:autoSpaceDN w:val="0"/>
        <w:adjustRightInd w:val="0"/>
        <w:ind w:firstLine="709"/>
        <w:jc w:val="both"/>
        <w:rPr>
          <w:sz w:val="28"/>
          <w:szCs w:val="28"/>
        </w:rPr>
      </w:pPr>
      <w:r w:rsidRPr="00417693">
        <w:rPr>
          <w:sz w:val="28"/>
          <w:szCs w:val="28"/>
        </w:rPr>
        <w:t>3.4. Для обеспечения коллегиальности в решении вопросов учебно-методической и воспитательной работы, совершенствования качества препод</w:t>
      </w:r>
      <w:r w:rsidRPr="00417693">
        <w:rPr>
          <w:sz w:val="28"/>
          <w:szCs w:val="28"/>
        </w:rPr>
        <w:t>а</w:t>
      </w:r>
      <w:r w:rsidRPr="00417693">
        <w:rPr>
          <w:sz w:val="28"/>
          <w:szCs w:val="28"/>
        </w:rPr>
        <w:t>вания и воспитания обучающихся, повышения педагогического мастерства п</w:t>
      </w:r>
      <w:r w:rsidRPr="00417693">
        <w:rPr>
          <w:sz w:val="28"/>
          <w:szCs w:val="28"/>
        </w:rPr>
        <w:t>е</w:t>
      </w:r>
      <w:r w:rsidRPr="00417693">
        <w:rPr>
          <w:sz w:val="28"/>
          <w:szCs w:val="28"/>
        </w:rPr>
        <w:t>дагогических работников в Учреждении создан Педагогический совет.</w:t>
      </w:r>
    </w:p>
    <w:p w:rsidR="003E1E01" w:rsidRPr="00417693" w:rsidRDefault="003E1E01" w:rsidP="003E1E01">
      <w:pPr>
        <w:ind w:firstLine="709"/>
        <w:jc w:val="both"/>
        <w:rPr>
          <w:sz w:val="28"/>
          <w:szCs w:val="28"/>
        </w:rPr>
      </w:pPr>
      <w:r w:rsidRPr="00417693">
        <w:rPr>
          <w:sz w:val="28"/>
          <w:szCs w:val="28"/>
        </w:rPr>
        <w:t>Педагогический совет формируется в составе председателя Педагогич</w:t>
      </w:r>
      <w:r w:rsidRPr="00417693">
        <w:rPr>
          <w:sz w:val="28"/>
          <w:szCs w:val="28"/>
        </w:rPr>
        <w:t>е</w:t>
      </w:r>
      <w:r w:rsidRPr="00417693">
        <w:rPr>
          <w:sz w:val="28"/>
          <w:szCs w:val="28"/>
        </w:rPr>
        <w:t>ского совета, заместителя Педагогического совета, секретаря Педагогического совета и членов Педагогического совета.</w:t>
      </w:r>
    </w:p>
    <w:p w:rsidR="003E1E01" w:rsidRPr="00417693" w:rsidRDefault="003E1E01" w:rsidP="003E1E01">
      <w:pPr>
        <w:ind w:firstLine="709"/>
        <w:jc w:val="both"/>
        <w:rPr>
          <w:sz w:val="28"/>
          <w:szCs w:val="28"/>
        </w:rPr>
      </w:pPr>
      <w:r w:rsidRPr="00417693">
        <w:rPr>
          <w:sz w:val="28"/>
          <w:szCs w:val="28"/>
        </w:rPr>
        <w:t xml:space="preserve">Членами Педагогического совета являются педагогические работники Учреждения. </w:t>
      </w:r>
    </w:p>
    <w:p w:rsidR="003E1E01" w:rsidRPr="00417693" w:rsidRDefault="003E1E01" w:rsidP="003E1E01">
      <w:pPr>
        <w:ind w:firstLine="709"/>
        <w:jc w:val="both"/>
        <w:rPr>
          <w:sz w:val="28"/>
          <w:szCs w:val="28"/>
        </w:rPr>
      </w:pPr>
      <w:r w:rsidRPr="00417693">
        <w:rPr>
          <w:sz w:val="28"/>
          <w:szCs w:val="28"/>
        </w:rPr>
        <w:t>Возглавляет Педагогический Совет председатель Педагогического совета, избираемый членами педагогического Совета сроком на один год.</w:t>
      </w:r>
    </w:p>
    <w:p w:rsidR="003E1E01" w:rsidRPr="00417693" w:rsidRDefault="003E1E01" w:rsidP="003E1E01">
      <w:pPr>
        <w:ind w:firstLine="709"/>
        <w:jc w:val="both"/>
        <w:rPr>
          <w:sz w:val="28"/>
          <w:szCs w:val="28"/>
        </w:rPr>
      </w:pPr>
      <w:r w:rsidRPr="00417693">
        <w:rPr>
          <w:sz w:val="28"/>
          <w:szCs w:val="28"/>
        </w:rPr>
        <w:t>В случае временного отсутствия председателя Педагогического совета его обязанности исполняет заместитель председателя Педагогического совета.</w:t>
      </w:r>
    </w:p>
    <w:p w:rsidR="003E1E01" w:rsidRPr="00417693" w:rsidRDefault="003E1E01" w:rsidP="003E1E01">
      <w:pPr>
        <w:ind w:firstLine="709"/>
        <w:jc w:val="both"/>
        <w:rPr>
          <w:sz w:val="28"/>
          <w:szCs w:val="28"/>
        </w:rPr>
      </w:pPr>
      <w:r w:rsidRPr="00417693">
        <w:rPr>
          <w:sz w:val="28"/>
          <w:szCs w:val="28"/>
        </w:rPr>
        <w:t>Педагогический совет избирает из состава своих членов секретаря Пед</w:t>
      </w:r>
      <w:r w:rsidRPr="00417693">
        <w:rPr>
          <w:sz w:val="28"/>
          <w:szCs w:val="28"/>
        </w:rPr>
        <w:t>а</w:t>
      </w:r>
      <w:r w:rsidRPr="00417693">
        <w:rPr>
          <w:sz w:val="28"/>
          <w:szCs w:val="28"/>
        </w:rPr>
        <w:t xml:space="preserve">гогического совета. </w:t>
      </w:r>
    </w:p>
    <w:p w:rsidR="003E1E01" w:rsidRPr="00417693" w:rsidRDefault="003E1E01" w:rsidP="003E1E01">
      <w:pPr>
        <w:ind w:firstLine="709"/>
        <w:jc w:val="both"/>
        <w:rPr>
          <w:sz w:val="28"/>
          <w:szCs w:val="28"/>
        </w:rPr>
      </w:pPr>
      <w:r w:rsidRPr="00417693">
        <w:rPr>
          <w:sz w:val="28"/>
          <w:szCs w:val="28"/>
        </w:rPr>
        <w:t>Педагогический совет осуществляет свою деятельность в соответствии с Положением, утверждаемым Управляющим советом.</w:t>
      </w:r>
    </w:p>
    <w:p w:rsidR="003E1E01" w:rsidRPr="00417693" w:rsidRDefault="003E1E01" w:rsidP="003E1E01">
      <w:pPr>
        <w:ind w:firstLine="709"/>
        <w:jc w:val="both"/>
        <w:rPr>
          <w:sz w:val="28"/>
          <w:szCs w:val="28"/>
        </w:rPr>
      </w:pPr>
      <w:r w:rsidRPr="00417693">
        <w:rPr>
          <w:sz w:val="28"/>
          <w:szCs w:val="28"/>
        </w:rPr>
        <w:t>Персональный состав Педагогического совета утверждается приказом Учреждения на учебный год. При необходимости к работе Педагогического с</w:t>
      </w:r>
      <w:r w:rsidRPr="00417693">
        <w:rPr>
          <w:sz w:val="28"/>
          <w:szCs w:val="28"/>
        </w:rPr>
        <w:t>о</w:t>
      </w:r>
      <w:r w:rsidRPr="00417693">
        <w:rPr>
          <w:sz w:val="28"/>
          <w:szCs w:val="28"/>
        </w:rPr>
        <w:t>вета могут привлекаться и другие работники Учреждения, занятые в учебно-воспитательном процессе.</w:t>
      </w:r>
    </w:p>
    <w:p w:rsidR="003E1E01" w:rsidRPr="00417693" w:rsidRDefault="003E1E01" w:rsidP="003E1E01">
      <w:pPr>
        <w:ind w:firstLine="709"/>
        <w:jc w:val="both"/>
        <w:rPr>
          <w:sz w:val="28"/>
          <w:szCs w:val="28"/>
        </w:rPr>
      </w:pPr>
      <w:r w:rsidRPr="00417693">
        <w:rPr>
          <w:sz w:val="28"/>
          <w:szCs w:val="28"/>
        </w:rPr>
        <w:t>Любой работник Учреждения, не являющийся членом Педагогического совета, но занятый в учебно-воспитательном процессе, может присутствовать на заседаниях Педагогического совета, принимать участие в обсуждении в</w:t>
      </w:r>
      <w:r w:rsidRPr="00417693">
        <w:rPr>
          <w:sz w:val="28"/>
          <w:szCs w:val="28"/>
        </w:rPr>
        <w:t>о</w:t>
      </w:r>
      <w:r w:rsidRPr="00417693">
        <w:rPr>
          <w:sz w:val="28"/>
          <w:szCs w:val="28"/>
        </w:rPr>
        <w:t>просов, рассматриваемых на заседаниях Педагогического совета.</w:t>
      </w:r>
    </w:p>
    <w:p w:rsidR="003E1E01" w:rsidRPr="00417693" w:rsidRDefault="003E1E01" w:rsidP="003E1E01">
      <w:pPr>
        <w:widowControl w:val="0"/>
        <w:autoSpaceDE w:val="0"/>
        <w:autoSpaceDN w:val="0"/>
        <w:adjustRightInd w:val="0"/>
        <w:ind w:firstLine="709"/>
        <w:jc w:val="both"/>
        <w:rPr>
          <w:sz w:val="28"/>
          <w:szCs w:val="28"/>
        </w:rPr>
      </w:pPr>
      <w:r w:rsidRPr="00417693">
        <w:rPr>
          <w:sz w:val="28"/>
          <w:szCs w:val="28"/>
        </w:rPr>
        <w:t>Педагогический совет правомочен, если на заседании присутствует не менее половины его членов.</w:t>
      </w:r>
    </w:p>
    <w:p w:rsidR="003E1E01" w:rsidRPr="00417693" w:rsidRDefault="003E1E01" w:rsidP="003E1E01">
      <w:pPr>
        <w:ind w:firstLine="709"/>
        <w:jc w:val="both"/>
        <w:rPr>
          <w:sz w:val="28"/>
          <w:szCs w:val="28"/>
        </w:rPr>
      </w:pPr>
      <w:r w:rsidRPr="00417693">
        <w:rPr>
          <w:sz w:val="28"/>
          <w:szCs w:val="28"/>
        </w:rPr>
        <w:t xml:space="preserve">Заседания Педагогического совета проводятся в соответствии с планом работы, утвержденным директором Учреждения на учебный год или по мере необходимости, но не реже одного раза в квартал. </w:t>
      </w:r>
    </w:p>
    <w:p w:rsidR="003E1E01" w:rsidRPr="00417693" w:rsidRDefault="003E1E01" w:rsidP="003E1E01">
      <w:pPr>
        <w:ind w:firstLine="709"/>
        <w:jc w:val="both"/>
        <w:rPr>
          <w:sz w:val="28"/>
          <w:szCs w:val="28"/>
        </w:rPr>
      </w:pPr>
      <w:r w:rsidRPr="00417693">
        <w:rPr>
          <w:sz w:val="28"/>
          <w:szCs w:val="28"/>
        </w:rPr>
        <w:t>Директор Учреждения объявляет о дате проведения Педагогического с</w:t>
      </w:r>
      <w:r w:rsidRPr="00417693">
        <w:rPr>
          <w:sz w:val="28"/>
          <w:szCs w:val="28"/>
        </w:rPr>
        <w:t>о</w:t>
      </w:r>
      <w:r w:rsidRPr="00417693">
        <w:rPr>
          <w:sz w:val="28"/>
          <w:szCs w:val="28"/>
        </w:rPr>
        <w:t xml:space="preserve">вета не позднее, чем за семь дней до его созыва. </w:t>
      </w:r>
    </w:p>
    <w:p w:rsidR="003E1E01" w:rsidRPr="00417693" w:rsidRDefault="003E1E01" w:rsidP="003E1E01">
      <w:pPr>
        <w:ind w:firstLine="709"/>
        <w:jc w:val="both"/>
        <w:rPr>
          <w:sz w:val="28"/>
          <w:szCs w:val="28"/>
        </w:rPr>
      </w:pPr>
      <w:r w:rsidRPr="00417693">
        <w:rPr>
          <w:sz w:val="28"/>
          <w:szCs w:val="28"/>
        </w:rPr>
        <w:lastRenderedPageBreak/>
        <w:t>Вопросы для обсуждения на Педагогическом совете вносятся членами Педагогического совета. С учетом внесенных предложений формируется пов</w:t>
      </w:r>
      <w:r w:rsidRPr="00417693">
        <w:rPr>
          <w:sz w:val="28"/>
          <w:szCs w:val="28"/>
        </w:rPr>
        <w:t>е</w:t>
      </w:r>
      <w:r w:rsidRPr="00417693">
        <w:rPr>
          <w:sz w:val="28"/>
          <w:szCs w:val="28"/>
        </w:rPr>
        <w:t>стка заседания Педагогического совета.</w:t>
      </w:r>
    </w:p>
    <w:p w:rsidR="003E1E01" w:rsidRPr="00417693" w:rsidRDefault="003E1E01" w:rsidP="003E1E01">
      <w:pPr>
        <w:pStyle w:val="a8"/>
        <w:ind w:firstLine="709"/>
        <w:rPr>
          <w:szCs w:val="28"/>
        </w:rPr>
      </w:pPr>
      <w:r w:rsidRPr="00417693">
        <w:rPr>
          <w:szCs w:val="28"/>
        </w:rPr>
        <w:t xml:space="preserve">Решение Педагогического совета по обсуждаемым вопросам принимается простым большинством голосов, оформляется протоколом и подписывается председателем Педагогического совета и секретарем Педагогического совета. </w:t>
      </w:r>
    </w:p>
    <w:p w:rsidR="003E1E01" w:rsidRPr="00417693" w:rsidRDefault="003E1E01" w:rsidP="003E1E01">
      <w:pPr>
        <w:pStyle w:val="a8"/>
        <w:ind w:firstLine="709"/>
        <w:rPr>
          <w:szCs w:val="28"/>
        </w:rPr>
      </w:pPr>
      <w:r w:rsidRPr="00417693">
        <w:rPr>
          <w:szCs w:val="28"/>
        </w:rPr>
        <w:t>При равном количестве голосов решающим является голос председателя Педагогического совета.</w:t>
      </w:r>
    </w:p>
    <w:p w:rsidR="003E1E01" w:rsidRPr="00417693" w:rsidRDefault="003E1E01" w:rsidP="003E1E01">
      <w:pPr>
        <w:pStyle w:val="a8"/>
        <w:ind w:firstLine="709"/>
        <w:rPr>
          <w:szCs w:val="28"/>
        </w:rPr>
      </w:pPr>
      <w:r w:rsidRPr="00417693">
        <w:rPr>
          <w:szCs w:val="28"/>
        </w:rPr>
        <w:t>Решения Педагогического совета являются обязательными для всех р</w:t>
      </w:r>
      <w:r w:rsidRPr="00417693">
        <w:rPr>
          <w:szCs w:val="28"/>
        </w:rPr>
        <w:t>а</w:t>
      </w:r>
      <w:r w:rsidRPr="00417693">
        <w:rPr>
          <w:szCs w:val="28"/>
        </w:rPr>
        <w:t>ботников Учреждения, занятых в учебно-воспитательном процессе.</w:t>
      </w:r>
    </w:p>
    <w:p w:rsidR="003E1E01" w:rsidRPr="00417693" w:rsidRDefault="003E1E01" w:rsidP="003E1E01">
      <w:pPr>
        <w:pStyle w:val="a8"/>
        <w:ind w:firstLine="709"/>
        <w:rPr>
          <w:szCs w:val="28"/>
        </w:rPr>
      </w:pPr>
      <w:r w:rsidRPr="00417693">
        <w:rPr>
          <w:szCs w:val="28"/>
        </w:rPr>
        <w:t>К компетенции Педагогического совета относится:</w:t>
      </w:r>
    </w:p>
    <w:p w:rsidR="003E1E01" w:rsidRPr="00417693" w:rsidRDefault="003E1E01" w:rsidP="003E1E01">
      <w:pPr>
        <w:pStyle w:val="a8"/>
        <w:ind w:firstLine="709"/>
        <w:rPr>
          <w:szCs w:val="28"/>
        </w:rPr>
      </w:pPr>
      <w:r w:rsidRPr="00417693">
        <w:rPr>
          <w:szCs w:val="28"/>
        </w:rPr>
        <w:t>1) подготовка предложений по использованию и совершенствованию м</w:t>
      </w:r>
      <w:r w:rsidRPr="00417693">
        <w:rPr>
          <w:szCs w:val="28"/>
        </w:rPr>
        <w:t>е</w:t>
      </w:r>
      <w:r w:rsidRPr="00417693">
        <w:rPr>
          <w:szCs w:val="28"/>
        </w:rPr>
        <w:t>тодов обучения и воспита</w:t>
      </w:r>
      <w:r w:rsidR="00730D41">
        <w:rPr>
          <w:szCs w:val="28"/>
        </w:rPr>
        <w:t>ния, образовательных технологий</w:t>
      </w:r>
      <w:r w:rsidRPr="00417693">
        <w:rPr>
          <w:szCs w:val="28"/>
        </w:rPr>
        <w:t>;</w:t>
      </w:r>
    </w:p>
    <w:p w:rsidR="003E1E01" w:rsidRPr="00417693" w:rsidRDefault="003E1E01" w:rsidP="003E1E01">
      <w:pPr>
        <w:pStyle w:val="a8"/>
        <w:ind w:firstLine="709"/>
        <w:rPr>
          <w:szCs w:val="28"/>
        </w:rPr>
      </w:pPr>
      <w:r w:rsidRPr="00417693">
        <w:rPr>
          <w:szCs w:val="28"/>
        </w:rPr>
        <w:t>2) осуществление текущего контроля успеваемости и промежуточной а</w:t>
      </w:r>
      <w:r w:rsidRPr="00417693">
        <w:rPr>
          <w:szCs w:val="28"/>
        </w:rPr>
        <w:t>т</w:t>
      </w:r>
      <w:r w:rsidRPr="00417693">
        <w:rPr>
          <w:szCs w:val="28"/>
        </w:rPr>
        <w:t>тестации обучающихся;</w:t>
      </w:r>
    </w:p>
    <w:p w:rsidR="003E1E01" w:rsidRPr="00417693" w:rsidRDefault="003E1E01" w:rsidP="003E1E01">
      <w:pPr>
        <w:pStyle w:val="a8"/>
        <w:ind w:firstLine="709"/>
        <w:rPr>
          <w:szCs w:val="28"/>
        </w:rPr>
      </w:pPr>
      <w:r w:rsidRPr="00417693">
        <w:rPr>
          <w:szCs w:val="28"/>
        </w:rPr>
        <w:t>3) рассмотрение вопросов повышения квалификации и переподготовки педагогических работников Учреждения;</w:t>
      </w:r>
    </w:p>
    <w:p w:rsidR="003E1E01" w:rsidRPr="00417693" w:rsidRDefault="003E1E01" w:rsidP="003E1E01">
      <w:pPr>
        <w:pStyle w:val="a8"/>
        <w:ind w:firstLine="709"/>
        <w:rPr>
          <w:szCs w:val="28"/>
        </w:rPr>
      </w:pPr>
      <w:r w:rsidRPr="00417693">
        <w:rPr>
          <w:szCs w:val="28"/>
        </w:rPr>
        <w:t>4) принятие решений о допуске обучающихся к итоговой аттестации, п</w:t>
      </w:r>
      <w:r w:rsidRPr="00417693">
        <w:rPr>
          <w:szCs w:val="28"/>
        </w:rPr>
        <w:t>е</w:t>
      </w:r>
      <w:r w:rsidRPr="00417693">
        <w:rPr>
          <w:szCs w:val="28"/>
        </w:rPr>
        <w:t xml:space="preserve">реводе обучающихся </w:t>
      </w:r>
      <w:r w:rsidR="00730D41">
        <w:rPr>
          <w:szCs w:val="28"/>
        </w:rPr>
        <w:t xml:space="preserve">в </w:t>
      </w:r>
      <w:r w:rsidRPr="00417693">
        <w:rPr>
          <w:szCs w:val="28"/>
        </w:rPr>
        <w:t xml:space="preserve">следующий </w:t>
      </w:r>
      <w:r w:rsidR="00730D41">
        <w:rPr>
          <w:szCs w:val="28"/>
        </w:rPr>
        <w:t>класс</w:t>
      </w:r>
      <w:r w:rsidRPr="00417693">
        <w:rPr>
          <w:szCs w:val="28"/>
        </w:rPr>
        <w:t>;</w:t>
      </w:r>
    </w:p>
    <w:p w:rsidR="003E1E01" w:rsidRPr="00417693" w:rsidRDefault="00730D41" w:rsidP="003E1E01">
      <w:pPr>
        <w:pStyle w:val="a8"/>
        <w:ind w:firstLine="709"/>
        <w:rPr>
          <w:szCs w:val="28"/>
        </w:rPr>
      </w:pPr>
      <w:r>
        <w:rPr>
          <w:szCs w:val="28"/>
        </w:rPr>
        <w:t>5</w:t>
      </w:r>
      <w:r w:rsidR="003E1E01" w:rsidRPr="00417693">
        <w:rPr>
          <w:szCs w:val="28"/>
        </w:rPr>
        <w:t>) принятие решений о переводе, отчислении и восстановлении обуча</w:t>
      </w:r>
      <w:r w:rsidR="003E1E01" w:rsidRPr="00417693">
        <w:rPr>
          <w:szCs w:val="28"/>
        </w:rPr>
        <w:t>ю</w:t>
      </w:r>
      <w:r w:rsidR="003E1E01" w:rsidRPr="00417693">
        <w:rPr>
          <w:szCs w:val="28"/>
        </w:rPr>
        <w:t>щихся;</w:t>
      </w:r>
    </w:p>
    <w:p w:rsidR="003E1E01" w:rsidRPr="00417693" w:rsidRDefault="003E1E01" w:rsidP="003E1E01">
      <w:pPr>
        <w:pStyle w:val="a8"/>
        <w:ind w:firstLine="709"/>
        <w:rPr>
          <w:szCs w:val="28"/>
        </w:rPr>
      </w:pPr>
      <w:r w:rsidRPr="00417693">
        <w:rPr>
          <w:szCs w:val="28"/>
        </w:rPr>
        <w:t>7) заслушивание информации и отчетов членов Педагогического совета;</w:t>
      </w:r>
    </w:p>
    <w:p w:rsidR="00730D41" w:rsidRDefault="003E1E01" w:rsidP="003E1E01">
      <w:pPr>
        <w:pStyle w:val="a8"/>
        <w:ind w:firstLine="709"/>
        <w:rPr>
          <w:szCs w:val="28"/>
        </w:rPr>
      </w:pPr>
      <w:r w:rsidRPr="00417693">
        <w:rPr>
          <w:szCs w:val="28"/>
        </w:rPr>
        <w:t>8) рассмотрение итогов учебной работы Учреждения, результатов пром</w:t>
      </w:r>
      <w:r w:rsidRPr="00417693">
        <w:rPr>
          <w:szCs w:val="28"/>
        </w:rPr>
        <w:t>е</w:t>
      </w:r>
      <w:r w:rsidRPr="00417693">
        <w:rPr>
          <w:szCs w:val="28"/>
        </w:rPr>
        <w:t>жуточной и итоговой аттестации</w:t>
      </w:r>
      <w:r w:rsidR="00617E9F">
        <w:rPr>
          <w:szCs w:val="28"/>
        </w:rPr>
        <w:t>.</w:t>
      </w:r>
    </w:p>
    <w:p w:rsidR="003E1E01" w:rsidRPr="00417693" w:rsidRDefault="003E1E01" w:rsidP="003E1E01">
      <w:pPr>
        <w:pStyle w:val="a8"/>
        <w:ind w:firstLine="709"/>
        <w:rPr>
          <w:szCs w:val="28"/>
        </w:rPr>
      </w:pPr>
      <w:r w:rsidRPr="00417693">
        <w:rPr>
          <w:szCs w:val="28"/>
        </w:rPr>
        <w:t>Педагогический совет не вправе рассматривать и принимать решения по вопросам, не отнесенным к его компетенции настоящим уставом.</w:t>
      </w:r>
    </w:p>
    <w:p w:rsidR="003E1E01" w:rsidRPr="00417693" w:rsidRDefault="003E1E01" w:rsidP="003E1E01">
      <w:pPr>
        <w:pStyle w:val="a8"/>
        <w:ind w:firstLine="709"/>
        <w:rPr>
          <w:szCs w:val="28"/>
        </w:rPr>
      </w:pPr>
      <w:r w:rsidRPr="00417693">
        <w:rPr>
          <w:szCs w:val="28"/>
        </w:rPr>
        <w:t>Педагогический совет не вправе выступать от имени Учреждения.</w:t>
      </w:r>
    </w:p>
    <w:p w:rsidR="003E1E01" w:rsidRPr="00417693" w:rsidRDefault="003E1E01" w:rsidP="003E1E01">
      <w:pPr>
        <w:pStyle w:val="a8"/>
        <w:ind w:firstLine="709"/>
        <w:rPr>
          <w:szCs w:val="28"/>
        </w:rPr>
      </w:pPr>
      <w:r w:rsidRPr="00417693">
        <w:rPr>
          <w:szCs w:val="28"/>
        </w:rPr>
        <w:t>3.5. В целях содействия реализации права на участие в управлении Учр</w:t>
      </w:r>
      <w:r w:rsidRPr="00417693">
        <w:rPr>
          <w:szCs w:val="28"/>
        </w:rPr>
        <w:t>е</w:t>
      </w:r>
      <w:r w:rsidRPr="00417693">
        <w:rPr>
          <w:szCs w:val="28"/>
        </w:rPr>
        <w:t>ждением, развития инициативы и реализации прав и законных интересов р</w:t>
      </w:r>
      <w:r w:rsidRPr="00417693">
        <w:rPr>
          <w:szCs w:val="28"/>
        </w:rPr>
        <w:t>а</w:t>
      </w:r>
      <w:r w:rsidRPr="00417693">
        <w:rPr>
          <w:szCs w:val="28"/>
        </w:rPr>
        <w:t>ботников Учреждения, созданию в Учреждении оптимальных условий и форм организации образовательной деятельности, в Учреждении создан Управля</w:t>
      </w:r>
      <w:r w:rsidRPr="00417693">
        <w:rPr>
          <w:szCs w:val="28"/>
        </w:rPr>
        <w:t>ю</w:t>
      </w:r>
      <w:r w:rsidRPr="00417693">
        <w:rPr>
          <w:szCs w:val="28"/>
        </w:rPr>
        <w:t>щий совет.</w:t>
      </w:r>
    </w:p>
    <w:p w:rsidR="003E1E01" w:rsidRPr="00417693" w:rsidRDefault="003E1E01" w:rsidP="003E1E01">
      <w:pPr>
        <w:pStyle w:val="a8"/>
        <w:ind w:firstLine="709"/>
        <w:rPr>
          <w:szCs w:val="28"/>
        </w:rPr>
      </w:pPr>
      <w:r w:rsidRPr="00417693">
        <w:rPr>
          <w:szCs w:val="28"/>
        </w:rPr>
        <w:t>Управляющий совет осуществляет свою деятельность в соответствии с Положением об Управляющем совете, принимаемым Общим собранием.</w:t>
      </w:r>
    </w:p>
    <w:p w:rsidR="003E1E01" w:rsidRPr="00417693" w:rsidRDefault="003E1E01" w:rsidP="003E1E01">
      <w:pPr>
        <w:pStyle w:val="a8"/>
        <w:ind w:firstLine="709"/>
        <w:rPr>
          <w:szCs w:val="28"/>
        </w:rPr>
      </w:pPr>
      <w:r w:rsidRPr="00417693">
        <w:rPr>
          <w:szCs w:val="28"/>
        </w:rPr>
        <w:t>В состав Управляющего совета входят директор Учреждения, представ</w:t>
      </w:r>
      <w:r w:rsidRPr="00417693">
        <w:rPr>
          <w:szCs w:val="28"/>
        </w:rPr>
        <w:t>и</w:t>
      </w:r>
      <w:r w:rsidRPr="00417693">
        <w:rPr>
          <w:szCs w:val="28"/>
        </w:rPr>
        <w:t>тели всех категорий работников Учреждения, а также заинтересованных орг</w:t>
      </w:r>
      <w:r w:rsidRPr="00417693">
        <w:rPr>
          <w:szCs w:val="28"/>
        </w:rPr>
        <w:t>а</w:t>
      </w:r>
      <w:r w:rsidRPr="00417693">
        <w:rPr>
          <w:szCs w:val="28"/>
        </w:rPr>
        <w:t>низаций.</w:t>
      </w:r>
    </w:p>
    <w:p w:rsidR="003E1E01" w:rsidRPr="00417693" w:rsidRDefault="003E1E01" w:rsidP="003E1E01">
      <w:pPr>
        <w:pStyle w:val="a8"/>
        <w:ind w:firstLine="709"/>
        <w:rPr>
          <w:szCs w:val="28"/>
        </w:rPr>
      </w:pPr>
      <w:r w:rsidRPr="00417693">
        <w:rPr>
          <w:szCs w:val="28"/>
        </w:rPr>
        <w:t>Деятельность членов Управляющего совета основывается на принципах добровольности участия в его работе, коллегиальности принятия решений, гласности.</w:t>
      </w:r>
    </w:p>
    <w:p w:rsidR="003E1E01" w:rsidRPr="00417693" w:rsidRDefault="003E1E01" w:rsidP="003E1E01">
      <w:pPr>
        <w:pStyle w:val="a8"/>
        <w:ind w:firstLine="709"/>
        <w:rPr>
          <w:szCs w:val="28"/>
        </w:rPr>
      </w:pPr>
      <w:r w:rsidRPr="00417693">
        <w:rPr>
          <w:szCs w:val="28"/>
        </w:rPr>
        <w:t>Управляющий совет состоит из председателя Управляющего совета, з</w:t>
      </w:r>
      <w:r w:rsidRPr="00417693">
        <w:rPr>
          <w:szCs w:val="28"/>
        </w:rPr>
        <w:t>а</w:t>
      </w:r>
      <w:r w:rsidRPr="00417693">
        <w:rPr>
          <w:szCs w:val="28"/>
        </w:rPr>
        <w:t>местителя председателя Управляющего совета, секретаря Управляющего совета и членов Управляющего совета.</w:t>
      </w:r>
    </w:p>
    <w:p w:rsidR="003E1E01" w:rsidRPr="00417693" w:rsidRDefault="003E1E01" w:rsidP="003E1E01">
      <w:pPr>
        <w:pStyle w:val="a8"/>
        <w:ind w:firstLine="709"/>
        <w:rPr>
          <w:szCs w:val="28"/>
        </w:rPr>
      </w:pPr>
      <w:r w:rsidRPr="00417693">
        <w:rPr>
          <w:szCs w:val="28"/>
        </w:rPr>
        <w:t>Председатель Управляющего совета, заместитель председателя Упра</w:t>
      </w:r>
      <w:r w:rsidRPr="00417693">
        <w:rPr>
          <w:szCs w:val="28"/>
        </w:rPr>
        <w:t>в</w:t>
      </w:r>
      <w:r w:rsidRPr="00417693">
        <w:rPr>
          <w:szCs w:val="28"/>
        </w:rPr>
        <w:t>ляющего совета, секретарь Управляющего совета и члены Управляющего сов</w:t>
      </w:r>
      <w:r w:rsidRPr="00417693">
        <w:rPr>
          <w:szCs w:val="28"/>
        </w:rPr>
        <w:t>е</w:t>
      </w:r>
      <w:r w:rsidRPr="00417693">
        <w:rPr>
          <w:szCs w:val="28"/>
        </w:rPr>
        <w:lastRenderedPageBreak/>
        <w:t>та избираются Общим собранием на основании решений, принятых работник</w:t>
      </w:r>
      <w:r w:rsidRPr="00417693">
        <w:rPr>
          <w:szCs w:val="28"/>
        </w:rPr>
        <w:t>а</w:t>
      </w:r>
      <w:r w:rsidRPr="00417693">
        <w:rPr>
          <w:szCs w:val="28"/>
        </w:rPr>
        <w:t>ми Учреждения на собраниях структурных подразделений.</w:t>
      </w:r>
    </w:p>
    <w:p w:rsidR="003E1E01" w:rsidRPr="00417693" w:rsidRDefault="003E1E01" w:rsidP="003E1E01">
      <w:pPr>
        <w:pStyle w:val="a8"/>
        <w:ind w:firstLine="709"/>
        <w:rPr>
          <w:szCs w:val="28"/>
        </w:rPr>
      </w:pPr>
      <w:r w:rsidRPr="00417693">
        <w:rPr>
          <w:szCs w:val="28"/>
        </w:rPr>
        <w:t>Количественный состав и срок полномочий Управляющего совета опр</w:t>
      </w:r>
      <w:r w:rsidRPr="00417693">
        <w:rPr>
          <w:szCs w:val="28"/>
        </w:rPr>
        <w:t>е</w:t>
      </w:r>
      <w:r w:rsidRPr="00417693">
        <w:rPr>
          <w:szCs w:val="28"/>
        </w:rPr>
        <w:t>деляются Общим собранием.</w:t>
      </w:r>
    </w:p>
    <w:p w:rsidR="003E1E01" w:rsidRPr="00417693" w:rsidRDefault="003E1E01" w:rsidP="003E1E01">
      <w:pPr>
        <w:pStyle w:val="a8"/>
        <w:ind w:firstLine="709"/>
        <w:rPr>
          <w:szCs w:val="28"/>
        </w:rPr>
      </w:pPr>
      <w:r w:rsidRPr="00417693">
        <w:rPr>
          <w:szCs w:val="28"/>
        </w:rPr>
        <w:t>Досрочные выборы Управляющего совета проводятся по требованию не менее половины его членов.</w:t>
      </w:r>
    </w:p>
    <w:p w:rsidR="003E1E01" w:rsidRPr="00417693" w:rsidRDefault="003E1E01" w:rsidP="003E1E01">
      <w:pPr>
        <w:pStyle w:val="a8"/>
        <w:ind w:firstLine="709"/>
        <w:rPr>
          <w:szCs w:val="28"/>
        </w:rPr>
      </w:pPr>
      <w:r w:rsidRPr="00417693">
        <w:rPr>
          <w:szCs w:val="28"/>
        </w:rPr>
        <w:t>К компетенции Управляющего совета относится:</w:t>
      </w:r>
    </w:p>
    <w:p w:rsidR="003E1E01" w:rsidRPr="00417693" w:rsidRDefault="003E1E01" w:rsidP="003E1E01">
      <w:pPr>
        <w:pStyle w:val="a8"/>
        <w:ind w:firstLine="709"/>
        <w:rPr>
          <w:szCs w:val="28"/>
        </w:rPr>
      </w:pPr>
      <w:r w:rsidRPr="00417693">
        <w:rPr>
          <w:szCs w:val="28"/>
        </w:rPr>
        <w:t>1) утверждение стратегических целей, направлений и приоритетов разв</w:t>
      </w:r>
      <w:r w:rsidRPr="00417693">
        <w:rPr>
          <w:szCs w:val="28"/>
        </w:rPr>
        <w:t>и</w:t>
      </w:r>
      <w:r w:rsidRPr="00417693">
        <w:rPr>
          <w:szCs w:val="28"/>
        </w:rPr>
        <w:t>тия Учреждения, а также определение перспективных задач учебно-воспитательной работы в Учреждении;</w:t>
      </w:r>
    </w:p>
    <w:p w:rsidR="003E1E01" w:rsidRPr="00417693" w:rsidRDefault="003E1E01" w:rsidP="003E1E01">
      <w:pPr>
        <w:pStyle w:val="a8"/>
        <w:ind w:firstLine="709"/>
        <w:rPr>
          <w:szCs w:val="28"/>
        </w:rPr>
      </w:pPr>
      <w:r w:rsidRPr="00417693">
        <w:rPr>
          <w:szCs w:val="28"/>
        </w:rPr>
        <w:t>2) выполнение решений директора Учреждения;</w:t>
      </w:r>
    </w:p>
    <w:p w:rsidR="003E1E01" w:rsidRPr="00417693" w:rsidRDefault="003E1E01" w:rsidP="003E1E01">
      <w:pPr>
        <w:pStyle w:val="a8"/>
        <w:ind w:firstLine="709"/>
        <w:rPr>
          <w:szCs w:val="28"/>
        </w:rPr>
      </w:pPr>
      <w:r w:rsidRPr="00417693">
        <w:rPr>
          <w:szCs w:val="28"/>
        </w:rPr>
        <w:t>3) рассмотрение отчета директора Учреждения по всем направлениям деятельности и утверждение ежегодного публичного доклада Учреждения;</w:t>
      </w:r>
    </w:p>
    <w:p w:rsidR="003E1E01" w:rsidRPr="00417693" w:rsidRDefault="003E1E01" w:rsidP="003E1E01">
      <w:pPr>
        <w:ind w:firstLine="709"/>
        <w:jc w:val="both"/>
        <w:rPr>
          <w:sz w:val="28"/>
          <w:szCs w:val="28"/>
        </w:rPr>
      </w:pPr>
      <w:r w:rsidRPr="00417693">
        <w:rPr>
          <w:sz w:val="28"/>
          <w:szCs w:val="28"/>
        </w:rPr>
        <w:t>4) рассмотрение вопросов материально-технического обеспечения и о</w:t>
      </w:r>
      <w:r w:rsidRPr="00417693">
        <w:rPr>
          <w:sz w:val="28"/>
          <w:szCs w:val="28"/>
        </w:rPr>
        <w:t>с</w:t>
      </w:r>
      <w:r w:rsidRPr="00417693">
        <w:rPr>
          <w:sz w:val="28"/>
          <w:szCs w:val="28"/>
        </w:rPr>
        <w:t>нащения образовательного процесса;</w:t>
      </w:r>
    </w:p>
    <w:p w:rsidR="003E1E01" w:rsidRPr="00417693" w:rsidRDefault="003E1E01" w:rsidP="003E1E01">
      <w:pPr>
        <w:ind w:firstLine="709"/>
        <w:jc w:val="both"/>
        <w:rPr>
          <w:sz w:val="28"/>
          <w:szCs w:val="28"/>
        </w:rPr>
      </w:pPr>
      <w:r w:rsidRPr="00417693">
        <w:rPr>
          <w:sz w:val="28"/>
          <w:szCs w:val="28"/>
        </w:rPr>
        <w:t>5) утверждение Положения о Педагогическом совете;</w:t>
      </w:r>
    </w:p>
    <w:p w:rsidR="003E1E01" w:rsidRPr="00417693" w:rsidRDefault="003E1E01" w:rsidP="003E1E01">
      <w:pPr>
        <w:pStyle w:val="a8"/>
        <w:ind w:firstLine="709"/>
        <w:rPr>
          <w:szCs w:val="28"/>
        </w:rPr>
      </w:pPr>
      <w:r w:rsidRPr="00417693">
        <w:rPr>
          <w:szCs w:val="28"/>
        </w:rPr>
        <w:t>6) принятие решений по основным вопросам организации образовател</w:t>
      </w:r>
      <w:r w:rsidRPr="00417693">
        <w:rPr>
          <w:szCs w:val="28"/>
        </w:rPr>
        <w:t>ь</w:t>
      </w:r>
      <w:r w:rsidR="00617E9F">
        <w:rPr>
          <w:szCs w:val="28"/>
        </w:rPr>
        <w:t>ной деятельности в Учреждении</w:t>
      </w:r>
      <w:r w:rsidRPr="00417693">
        <w:rPr>
          <w:szCs w:val="28"/>
        </w:rPr>
        <w:t>;</w:t>
      </w:r>
    </w:p>
    <w:p w:rsidR="003E1E01" w:rsidRPr="00417693" w:rsidRDefault="00617E9F" w:rsidP="003E1E01">
      <w:pPr>
        <w:ind w:firstLine="709"/>
        <w:jc w:val="both"/>
        <w:rPr>
          <w:sz w:val="28"/>
          <w:szCs w:val="28"/>
        </w:rPr>
      </w:pPr>
      <w:r>
        <w:rPr>
          <w:sz w:val="28"/>
          <w:szCs w:val="28"/>
        </w:rPr>
        <w:t>7</w:t>
      </w:r>
      <w:r w:rsidR="003E1E01" w:rsidRPr="00417693">
        <w:rPr>
          <w:sz w:val="28"/>
          <w:szCs w:val="28"/>
        </w:rPr>
        <w:t>) рассмотрение иных вопросов, выносимых на его рассмотрение дире</w:t>
      </w:r>
      <w:r w:rsidR="003E1E01" w:rsidRPr="00417693">
        <w:rPr>
          <w:sz w:val="28"/>
          <w:szCs w:val="28"/>
        </w:rPr>
        <w:t>к</w:t>
      </w:r>
      <w:r w:rsidR="003E1E01" w:rsidRPr="00417693">
        <w:rPr>
          <w:sz w:val="28"/>
          <w:szCs w:val="28"/>
        </w:rPr>
        <w:t>тором Учреждения, членами Управляющего совета.</w:t>
      </w:r>
    </w:p>
    <w:p w:rsidR="003E1E01" w:rsidRPr="00417693" w:rsidRDefault="003E1E01" w:rsidP="003E1E01">
      <w:pPr>
        <w:pStyle w:val="a8"/>
        <w:ind w:firstLine="709"/>
        <w:rPr>
          <w:szCs w:val="28"/>
        </w:rPr>
      </w:pPr>
      <w:r w:rsidRPr="00417693">
        <w:rPr>
          <w:szCs w:val="28"/>
        </w:rPr>
        <w:t>Организационной формой работы Управляющего совета являются зас</w:t>
      </w:r>
      <w:r w:rsidRPr="00417693">
        <w:rPr>
          <w:szCs w:val="28"/>
        </w:rPr>
        <w:t>е</w:t>
      </w:r>
      <w:r w:rsidRPr="00417693">
        <w:rPr>
          <w:szCs w:val="28"/>
        </w:rPr>
        <w:t>дания, которые проводятся по мере их необходимости, но не реже 1 раза в квартал.</w:t>
      </w:r>
    </w:p>
    <w:p w:rsidR="003E1E01" w:rsidRPr="00417693" w:rsidRDefault="003E1E01" w:rsidP="003E1E01">
      <w:pPr>
        <w:pStyle w:val="a8"/>
        <w:ind w:firstLine="709"/>
        <w:rPr>
          <w:szCs w:val="28"/>
        </w:rPr>
      </w:pPr>
      <w:r w:rsidRPr="00417693">
        <w:rPr>
          <w:szCs w:val="28"/>
        </w:rPr>
        <w:t>Вопросы на рассмотрение Управляющего совета вносятся по инициативе директора Учреждения, членов Управляющего совета. С учетом внесенных предложений формируется повестка заседания Управляющего совета.</w:t>
      </w:r>
    </w:p>
    <w:p w:rsidR="003E1E01" w:rsidRPr="00417693" w:rsidRDefault="003E1E01" w:rsidP="003E1E01">
      <w:pPr>
        <w:pStyle w:val="a8"/>
        <w:ind w:firstLine="709"/>
        <w:rPr>
          <w:szCs w:val="28"/>
        </w:rPr>
      </w:pPr>
      <w:r w:rsidRPr="00417693">
        <w:rPr>
          <w:szCs w:val="28"/>
        </w:rPr>
        <w:t>Управляющий совет считается правомочным если на его заседании пр</w:t>
      </w:r>
      <w:r w:rsidRPr="00417693">
        <w:rPr>
          <w:szCs w:val="28"/>
        </w:rPr>
        <w:t>и</w:t>
      </w:r>
      <w:r w:rsidRPr="00417693">
        <w:rPr>
          <w:szCs w:val="28"/>
        </w:rPr>
        <w:t>сутствует не менее две трети от списочного состава Управляющего совета.</w:t>
      </w:r>
    </w:p>
    <w:p w:rsidR="003E1E01" w:rsidRPr="00417693" w:rsidRDefault="003E1E01" w:rsidP="003E1E01">
      <w:pPr>
        <w:widowControl w:val="0"/>
        <w:autoSpaceDE w:val="0"/>
        <w:autoSpaceDN w:val="0"/>
        <w:adjustRightInd w:val="0"/>
        <w:ind w:firstLine="709"/>
        <w:jc w:val="both"/>
        <w:rPr>
          <w:sz w:val="28"/>
          <w:szCs w:val="28"/>
        </w:rPr>
      </w:pPr>
      <w:r w:rsidRPr="00417693">
        <w:rPr>
          <w:sz w:val="28"/>
          <w:szCs w:val="28"/>
        </w:rPr>
        <w:t>Решение Управляющего совета принимается открытым голосованием, простым большинством голосов присутствующих членов, оформляется прот</w:t>
      </w:r>
      <w:r w:rsidRPr="00417693">
        <w:rPr>
          <w:sz w:val="28"/>
          <w:szCs w:val="28"/>
        </w:rPr>
        <w:t>о</w:t>
      </w:r>
      <w:r w:rsidRPr="00417693">
        <w:rPr>
          <w:sz w:val="28"/>
          <w:szCs w:val="28"/>
        </w:rPr>
        <w:t>колом и подписываются председателем Управляющего совета и секретарем Управляющего совета.</w:t>
      </w:r>
    </w:p>
    <w:p w:rsidR="003E1E01" w:rsidRPr="00417693" w:rsidRDefault="003E1E01" w:rsidP="003E1E01">
      <w:pPr>
        <w:pStyle w:val="a8"/>
        <w:ind w:firstLine="709"/>
        <w:rPr>
          <w:szCs w:val="28"/>
        </w:rPr>
      </w:pPr>
      <w:r w:rsidRPr="00417693">
        <w:rPr>
          <w:szCs w:val="28"/>
        </w:rPr>
        <w:t>При равном количестве голосов решающим является голос председателя Управляющего совета.</w:t>
      </w:r>
    </w:p>
    <w:p w:rsidR="003E1E01" w:rsidRPr="00417693" w:rsidRDefault="003E1E01" w:rsidP="003E1E01">
      <w:pPr>
        <w:pStyle w:val="a8"/>
        <w:ind w:firstLine="709"/>
        <w:rPr>
          <w:szCs w:val="28"/>
        </w:rPr>
      </w:pPr>
      <w:r w:rsidRPr="00417693">
        <w:rPr>
          <w:szCs w:val="28"/>
        </w:rPr>
        <w:t>Управляющий совет не вправе выступать от имени Учреждения.</w:t>
      </w:r>
    </w:p>
    <w:p w:rsidR="005469ED" w:rsidRPr="007163F2" w:rsidRDefault="005469ED" w:rsidP="005469ED">
      <w:pPr>
        <w:ind w:firstLine="709"/>
        <w:jc w:val="both"/>
        <w:rPr>
          <w:sz w:val="28"/>
          <w:szCs w:val="28"/>
        </w:rPr>
      </w:pPr>
      <w:r>
        <w:rPr>
          <w:sz w:val="28"/>
          <w:szCs w:val="28"/>
        </w:rPr>
        <w:t>3</w:t>
      </w:r>
      <w:r w:rsidRPr="007163F2">
        <w:rPr>
          <w:sz w:val="28"/>
          <w:szCs w:val="28"/>
        </w:rPr>
        <w:t>.</w:t>
      </w:r>
      <w:r>
        <w:rPr>
          <w:sz w:val="28"/>
          <w:szCs w:val="28"/>
        </w:rPr>
        <w:t>6</w:t>
      </w:r>
      <w:r w:rsidRPr="007163F2">
        <w:rPr>
          <w:sz w:val="28"/>
          <w:szCs w:val="28"/>
        </w:rPr>
        <w:t>. Попечительский совет созда</w:t>
      </w:r>
      <w:r>
        <w:rPr>
          <w:sz w:val="28"/>
          <w:szCs w:val="28"/>
        </w:rPr>
        <w:t>н</w:t>
      </w:r>
      <w:r w:rsidRPr="007163F2">
        <w:rPr>
          <w:sz w:val="28"/>
          <w:szCs w:val="28"/>
        </w:rPr>
        <w:t xml:space="preserve"> </w:t>
      </w:r>
      <w:r>
        <w:rPr>
          <w:sz w:val="28"/>
          <w:szCs w:val="28"/>
        </w:rPr>
        <w:t xml:space="preserve">в Учреждении </w:t>
      </w:r>
      <w:r w:rsidRPr="007163F2">
        <w:rPr>
          <w:sz w:val="28"/>
          <w:szCs w:val="28"/>
        </w:rPr>
        <w:t>в целях содействия р</w:t>
      </w:r>
      <w:r w:rsidRPr="007163F2">
        <w:rPr>
          <w:sz w:val="28"/>
          <w:szCs w:val="28"/>
        </w:rPr>
        <w:t>е</w:t>
      </w:r>
      <w:r w:rsidRPr="007163F2">
        <w:rPr>
          <w:sz w:val="28"/>
          <w:szCs w:val="28"/>
        </w:rPr>
        <w:t>шению текущих и перспективных задач развития Учреждения, содействия пр</w:t>
      </w:r>
      <w:r w:rsidRPr="007163F2">
        <w:rPr>
          <w:sz w:val="28"/>
          <w:szCs w:val="28"/>
        </w:rPr>
        <w:t>и</w:t>
      </w:r>
      <w:r w:rsidRPr="007163F2">
        <w:rPr>
          <w:sz w:val="28"/>
          <w:szCs w:val="28"/>
        </w:rPr>
        <w:t>влечению финансовых и материальных средств для обеспечения деятельности и развития Учреждения, а также для осуществления контроля за использованием таких средств, содействия совершенствованию материально-технической базы Учреждения.</w:t>
      </w:r>
    </w:p>
    <w:p w:rsidR="005469ED" w:rsidRPr="007163F2" w:rsidRDefault="005469ED" w:rsidP="005469ED">
      <w:pPr>
        <w:pStyle w:val="20"/>
        <w:ind w:firstLine="709"/>
        <w:rPr>
          <w:szCs w:val="28"/>
        </w:rPr>
      </w:pPr>
      <w:r w:rsidRPr="007163F2">
        <w:rPr>
          <w:szCs w:val="28"/>
        </w:rPr>
        <w:t>Решение о создании Попечительского совета принимается на Общем со</w:t>
      </w:r>
      <w:r w:rsidRPr="007163F2">
        <w:rPr>
          <w:szCs w:val="28"/>
        </w:rPr>
        <w:t>б</w:t>
      </w:r>
      <w:r w:rsidRPr="007163F2">
        <w:rPr>
          <w:szCs w:val="28"/>
        </w:rPr>
        <w:t xml:space="preserve">рании с обязательным участием Учредителя. </w:t>
      </w:r>
    </w:p>
    <w:p w:rsidR="005469ED" w:rsidRPr="007163F2" w:rsidRDefault="005469ED" w:rsidP="005469ED">
      <w:pPr>
        <w:pStyle w:val="20"/>
        <w:ind w:firstLine="709"/>
        <w:rPr>
          <w:szCs w:val="28"/>
        </w:rPr>
      </w:pPr>
      <w:r w:rsidRPr="007163F2">
        <w:rPr>
          <w:szCs w:val="28"/>
        </w:rPr>
        <w:t>Попечительский совет осуществляет свою деятельность на основании Положения, принятого на Общем собрании.</w:t>
      </w:r>
    </w:p>
    <w:p w:rsidR="005469ED" w:rsidRPr="007163F2" w:rsidRDefault="005469ED" w:rsidP="005469ED">
      <w:pPr>
        <w:pStyle w:val="20"/>
        <w:ind w:firstLine="709"/>
        <w:rPr>
          <w:szCs w:val="28"/>
        </w:rPr>
      </w:pPr>
      <w:bookmarkStart w:id="12" w:name="sub_1002"/>
      <w:r w:rsidRPr="007163F2">
        <w:rPr>
          <w:szCs w:val="28"/>
        </w:rPr>
        <w:lastRenderedPageBreak/>
        <w:t>В состав Попечительского совета могут входить участники образовател</w:t>
      </w:r>
      <w:r w:rsidRPr="007163F2">
        <w:rPr>
          <w:szCs w:val="28"/>
        </w:rPr>
        <w:t>ь</w:t>
      </w:r>
      <w:r w:rsidRPr="007163F2">
        <w:rPr>
          <w:szCs w:val="28"/>
        </w:rPr>
        <w:t>ного процесса Учреждения и иные лица, заинтересованные в совершенствов</w:t>
      </w:r>
      <w:r w:rsidRPr="007163F2">
        <w:rPr>
          <w:szCs w:val="28"/>
        </w:rPr>
        <w:t>а</w:t>
      </w:r>
      <w:r w:rsidRPr="007163F2">
        <w:rPr>
          <w:szCs w:val="28"/>
        </w:rPr>
        <w:t>нии деятельности и развитии Учреждения.</w:t>
      </w:r>
      <w:bookmarkStart w:id="13" w:name="sub_1003"/>
      <w:bookmarkEnd w:id="12"/>
      <w:r w:rsidRPr="007163F2">
        <w:rPr>
          <w:szCs w:val="28"/>
        </w:rPr>
        <w:t xml:space="preserve"> Осуществление членами Попеч</w:t>
      </w:r>
      <w:r w:rsidRPr="007163F2">
        <w:rPr>
          <w:szCs w:val="28"/>
        </w:rPr>
        <w:t>и</w:t>
      </w:r>
      <w:r w:rsidRPr="007163F2">
        <w:rPr>
          <w:szCs w:val="28"/>
        </w:rPr>
        <w:t xml:space="preserve">тельского совета своих функций производится на безвозмездной основе и без отрыва от основной деятельности. </w:t>
      </w:r>
    </w:p>
    <w:p w:rsidR="005469ED" w:rsidRPr="007163F2" w:rsidRDefault="005469ED" w:rsidP="005469ED">
      <w:pPr>
        <w:ind w:firstLine="709"/>
        <w:jc w:val="both"/>
        <w:rPr>
          <w:sz w:val="28"/>
          <w:szCs w:val="28"/>
        </w:rPr>
      </w:pPr>
      <w:r w:rsidRPr="007163F2">
        <w:rPr>
          <w:sz w:val="28"/>
          <w:szCs w:val="28"/>
        </w:rPr>
        <w:t>Попечительский совет может состоять из председателя, заместителя председателя, секретаря и членов Попечительского совета, в зависимости от его численного состава.</w:t>
      </w:r>
      <w:bookmarkStart w:id="14" w:name="sub_802"/>
      <w:r w:rsidRPr="007163F2">
        <w:rPr>
          <w:sz w:val="28"/>
          <w:szCs w:val="28"/>
        </w:rPr>
        <w:t xml:space="preserve"> Количественный состав и срок полномочий Попечител</w:t>
      </w:r>
      <w:r w:rsidRPr="007163F2">
        <w:rPr>
          <w:sz w:val="28"/>
          <w:szCs w:val="28"/>
        </w:rPr>
        <w:t>ь</w:t>
      </w:r>
      <w:r w:rsidRPr="007163F2">
        <w:rPr>
          <w:sz w:val="28"/>
          <w:szCs w:val="28"/>
        </w:rPr>
        <w:t>ского совета определяются Положением о Попечительском совете.</w:t>
      </w:r>
      <w:bookmarkStart w:id="15" w:name="sub_804"/>
      <w:bookmarkEnd w:id="14"/>
      <w:r w:rsidRPr="007163F2">
        <w:rPr>
          <w:sz w:val="28"/>
          <w:szCs w:val="28"/>
        </w:rPr>
        <w:t xml:space="preserve"> </w:t>
      </w:r>
      <w:bookmarkStart w:id="16" w:name="sub_8043"/>
      <w:bookmarkEnd w:id="15"/>
    </w:p>
    <w:p w:rsidR="005469ED" w:rsidRPr="007163F2" w:rsidRDefault="005469ED" w:rsidP="005469ED">
      <w:pPr>
        <w:ind w:firstLine="709"/>
        <w:jc w:val="both"/>
        <w:rPr>
          <w:sz w:val="28"/>
          <w:szCs w:val="28"/>
        </w:rPr>
      </w:pPr>
      <w:bookmarkStart w:id="17" w:name="sub_806"/>
      <w:bookmarkEnd w:id="16"/>
      <w:r w:rsidRPr="007163F2">
        <w:rPr>
          <w:sz w:val="28"/>
          <w:szCs w:val="28"/>
        </w:rPr>
        <w:t>Председатель, заместитель председателя и секретарь Попечительского совета избирается из числа членов Попечительского совета на заседании совета на срок и в порядке, предусмотренным Положением о Попечительском совете. Председателем Попечительского совета не может быть избрано лицо, раб</w:t>
      </w:r>
      <w:r w:rsidRPr="007163F2">
        <w:rPr>
          <w:sz w:val="28"/>
          <w:szCs w:val="28"/>
        </w:rPr>
        <w:t>о</w:t>
      </w:r>
      <w:r w:rsidRPr="007163F2">
        <w:rPr>
          <w:sz w:val="28"/>
          <w:szCs w:val="28"/>
        </w:rPr>
        <w:t>тающее в данном Учреждении.</w:t>
      </w:r>
    </w:p>
    <w:p w:rsidR="005469ED" w:rsidRPr="007163F2" w:rsidRDefault="005469ED" w:rsidP="005469ED">
      <w:pPr>
        <w:ind w:firstLine="709"/>
        <w:jc w:val="both"/>
        <w:rPr>
          <w:sz w:val="28"/>
          <w:szCs w:val="28"/>
        </w:rPr>
      </w:pPr>
      <w:bookmarkStart w:id="18" w:name="sub_601"/>
      <w:bookmarkEnd w:id="13"/>
      <w:bookmarkEnd w:id="17"/>
      <w:r w:rsidRPr="007163F2">
        <w:rPr>
          <w:sz w:val="28"/>
          <w:szCs w:val="28"/>
        </w:rPr>
        <w:t>Основными задачами Попечительского совета являются:</w:t>
      </w:r>
    </w:p>
    <w:p w:rsidR="005469ED" w:rsidRPr="007163F2" w:rsidRDefault="005469ED" w:rsidP="005469ED">
      <w:pPr>
        <w:ind w:firstLine="709"/>
        <w:jc w:val="both"/>
        <w:rPr>
          <w:sz w:val="28"/>
          <w:szCs w:val="28"/>
        </w:rPr>
      </w:pPr>
      <w:bookmarkStart w:id="19" w:name="sub_6011"/>
      <w:bookmarkEnd w:id="18"/>
      <w:r w:rsidRPr="007163F2">
        <w:rPr>
          <w:sz w:val="28"/>
          <w:szCs w:val="28"/>
        </w:rPr>
        <w:t>1) содействие привлечению внебюджетных средств для обеспечения де</w:t>
      </w:r>
      <w:r w:rsidRPr="007163F2">
        <w:rPr>
          <w:sz w:val="28"/>
          <w:szCs w:val="28"/>
        </w:rPr>
        <w:t>я</w:t>
      </w:r>
      <w:r w:rsidRPr="007163F2">
        <w:rPr>
          <w:sz w:val="28"/>
          <w:szCs w:val="28"/>
        </w:rPr>
        <w:t>тельности и развития Учреждения;</w:t>
      </w:r>
    </w:p>
    <w:p w:rsidR="005469ED" w:rsidRPr="007163F2" w:rsidRDefault="005469ED" w:rsidP="005469ED">
      <w:pPr>
        <w:ind w:firstLine="709"/>
        <w:jc w:val="both"/>
        <w:rPr>
          <w:sz w:val="28"/>
          <w:szCs w:val="28"/>
        </w:rPr>
      </w:pPr>
      <w:bookmarkStart w:id="20" w:name="sub_6012"/>
      <w:bookmarkEnd w:id="19"/>
      <w:r w:rsidRPr="007163F2">
        <w:rPr>
          <w:sz w:val="28"/>
          <w:szCs w:val="28"/>
        </w:rPr>
        <w:t>2) содействие организации и улучшению условий труда педагогических и других работников Учреждения;</w:t>
      </w:r>
    </w:p>
    <w:p w:rsidR="005469ED" w:rsidRPr="007163F2" w:rsidRDefault="005469ED" w:rsidP="005469ED">
      <w:pPr>
        <w:ind w:firstLine="709"/>
        <w:jc w:val="both"/>
        <w:rPr>
          <w:sz w:val="28"/>
          <w:szCs w:val="28"/>
        </w:rPr>
      </w:pPr>
      <w:bookmarkStart w:id="21" w:name="sub_6013"/>
      <w:bookmarkEnd w:id="20"/>
      <w:r w:rsidRPr="007163F2">
        <w:rPr>
          <w:sz w:val="28"/>
          <w:szCs w:val="28"/>
        </w:rPr>
        <w:t>3) содействие организации конкурсов, соревнований и других массовых мероприятий Учреждения, направленных на профилактику безнад</w:t>
      </w:r>
      <w:r>
        <w:rPr>
          <w:sz w:val="28"/>
          <w:szCs w:val="28"/>
        </w:rPr>
        <w:t>зорности и правонарушений обучающихся</w:t>
      </w:r>
      <w:r w:rsidRPr="007163F2">
        <w:rPr>
          <w:sz w:val="28"/>
          <w:szCs w:val="28"/>
        </w:rPr>
        <w:t>;</w:t>
      </w:r>
    </w:p>
    <w:p w:rsidR="005469ED" w:rsidRPr="007163F2" w:rsidRDefault="005469ED" w:rsidP="005469ED">
      <w:pPr>
        <w:ind w:firstLine="709"/>
        <w:jc w:val="both"/>
        <w:rPr>
          <w:sz w:val="28"/>
          <w:szCs w:val="28"/>
        </w:rPr>
      </w:pPr>
      <w:bookmarkStart w:id="22" w:name="sub_6014"/>
      <w:bookmarkEnd w:id="21"/>
      <w:r w:rsidRPr="007163F2">
        <w:rPr>
          <w:sz w:val="28"/>
          <w:szCs w:val="28"/>
        </w:rPr>
        <w:t>4) содействие укреплению и совершенствованию материально-технической базы Учреждения, благоустройству его помещений и территории;</w:t>
      </w:r>
    </w:p>
    <w:p w:rsidR="005469ED" w:rsidRPr="007163F2" w:rsidRDefault="005469ED" w:rsidP="005469ED">
      <w:pPr>
        <w:ind w:firstLine="709"/>
        <w:jc w:val="both"/>
        <w:rPr>
          <w:sz w:val="28"/>
          <w:szCs w:val="28"/>
        </w:rPr>
      </w:pPr>
      <w:bookmarkStart w:id="23" w:name="sub_6016"/>
      <w:bookmarkEnd w:id="22"/>
      <w:r w:rsidRPr="007163F2">
        <w:rPr>
          <w:sz w:val="28"/>
          <w:szCs w:val="28"/>
        </w:rPr>
        <w:t>5) решение других вопросов, отнесенных к компетенции Попечительск</w:t>
      </w:r>
      <w:r w:rsidRPr="007163F2">
        <w:rPr>
          <w:sz w:val="28"/>
          <w:szCs w:val="28"/>
        </w:rPr>
        <w:t>о</w:t>
      </w:r>
      <w:r w:rsidRPr="007163F2">
        <w:rPr>
          <w:sz w:val="28"/>
          <w:szCs w:val="28"/>
        </w:rPr>
        <w:t>го совета</w:t>
      </w:r>
      <w:bookmarkEnd w:id="23"/>
      <w:r w:rsidRPr="007163F2">
        <w:rPr>
          <w:sz w:val="28"/>
          <w:szCs w:val="28"/>
        </w:rPr>
        <w:t xml:space="preserve"> в соответствии с Положением о Попечительском совете.</w:t>
      </w:r>
    </w:p>
    <w:p w:rsidR="005469ED" w:rsidRPr="007163F2" w:rsidRDefault="005469ED" w:rsidP="005469ED">
      <w:pPr>
        <w:ind w:firstLine="709"/>
        <w:jc w:val="both"/>
        <w:rPr>
          <w:sz w:val="28"/>
          <w:szCs w:val="28"/>
        </w:rPr>
      </w:pPr>
      <w:r w:rsidRPr="007163F2">
        <w:rPr>
          <w:sz w:val="28"/>
          <w:szCs w:val="28"/>
        </w:rPr>
        <w:t>Попечительский совет в соответствии с возложенными задачами и н</w:t>
      </w:r>
      <w:r w:rsidRPr="007163F2">
        <w:rPr>
          <w:sz w:val="28"/>
          <w:szCs w:val="28"/>
        </w:rPr>
        <w:t>а</w:t>
      </w:r>
      <w:r w:rsidRPr="007163F2">
        <w:rPr>
          <w:sz w:val="28"/>
          <w:szCs w:val="28"/>
        </w:rPr>
        <w:t>стоящим уставом:</w:t>
      </w:r>
    </w:p>
    <w:p w:rsidR="005469ED" w:rsidRPr="007163F2" w:rsidRDefault="005469ED" w:rsidP="005469ED">
      <w:pPr>
        <w:ind w:firstLine="709"/>
        <w:jc w:val="both"/>
        <w:rPr>
          <w:sz w:val="28"/>
          <w:szCs w:val="28"/>
        </w:rPr>
      </w:pPr>
      <w:bookmarkStart w:id="24" w:name="sub_7011"/>
      <w:r w:rsidRPr="007163F2">
        <w:rPr>
          <w:sz w:val="28"/>
          <w:szCs w:val="28"/>
        </w:rPr>
        <w:t>1) определяет направления использования Учреждением пожертвований, выделенных Учреждению юридическими и физическими лицами, если они не являются целевыми;</w:t>
      </w:r>
    </w:p>
    <w:p w:rsidR="005469ED" w:rsidRPr="007163F2" w:rsidRDefault="005469ED" w:rsidP="005469ED">
      <w:pPr>
        <w:ind w:firstLine="709"/>
        <w:jc w:val="both"/>
        <w:rPr>
          <w:sz w:val="28"/>
          <w:szCs w:val="28"/>
        </w:rPr>
      </w:pPr>
      <w:bookmarkStart w:id="25" w:name="sub_7012"/>
      <w:bookmarkEnd w:id="24"/>
      <w:r w:rsidRPr="007163F2">
        <w:rPr>
          <w:sz w:val="28"/>
          <w:szCs w:val="28"/>
        </w:rPr>
        <w:t>2) содействует организации конкурсов, соревнований и других массовых мероприятий Учреждения;</w:t>
      </w:r>
    </w:p>
    <w:p w:rsidR="005469ED" w:rsidRPr="007163F2" w:rsidRDefault="005469ED" w:rsidP="005469ED">
      <w:pPr>
        <w:ind w:firstLine="709"/>
        <w:jc w:val="both"/>
        <w:rPr>
          <w:sz w:val="28"/>
          <w:szCs w:val="28"/>
        </w:rPr>
      </w:pPr>
      <w:bookmarkStart w:id="26" w:name="sub_7013"/>
      <w:bookmarkEnd w:id="25"/>
      <w:r w:rsidRPr="007163F2">
        <w:rPr>
          <w:sz w:val="28"/>
          <w:szCs w:val="28"/>
        </w:rPr>
        <w:t>3) содействует урегулированию разногласий между Учредителем, адм</w:t>
      </w:r>
      <w:r w:rsidRPr="007163F2">
        <w:rPr>
          <w:sz w:val="28"/>
          <w:szCs w:val="28"/>
        </w:rPr>
        <w:t>и</w:t>
      </w:r>
      <w:r w:rsidRPr="007163F2">
        <w:rPr>
          <w:sz w:val="28"/>
          <w:szCs w:val="28"/>
        </w:rPr>
        <w:t>нистрацией Учреждения и участниками образовательного процесса при распр</w:t>
      </w:r>
      <w:r w:rsidRPr="007163F2">
        <w:rPr>
          <w:sz w:val="28"/>
          <w:szCs w:val="28"/>
        </w:rPr>
        <w:t>е</w:t>
      </w:r>
      <w:r w:rsidRPr="007163F2">
        <w:rPr>
          <w:sz w:val="28"/>
          <w:szCs w:val="28"/>
        </w:rPr>
        <w:t>делении и использовании внебюджетных средств;</w:t>
      </w:r>
    </w:p>
    <w:p w:rsidR="005469ED" w:rsidRPr="007163F2" w:rsidRDefault="005469ED" w:rsidP="005469ED">
      <w:pPr>
        <w:ind w:firstLine="709"/>
        <w:jc w:val="both"/>
        <w:rPr>
          <w:sz w:val="28"/>
          <w:szCs w:val="28"/>
        </w:rPr>
      </w:pPr>
      <w:bookmarkStart w:id="27" w:name="sub_7014"/>
      <w:bookmarkEnd w:id="26"/>
      <w:r w:rsidRPr="007163F2">
        <w:rPr>
          <w:sz w:val="28"/>
          <w:szCs w:val="28"/>
        </w:rPr>
        <w:t>4) заслушивает ежегодные отчеты директора Учреждения об использов</w:t>
      </w:r>
      <w:r w:rsidRPr="007163F2">
        <w:rPr>
          <w:sz w:val="28"/>
          <w:szCs w:val="28"/>
        </w:rPr>
        <w:t>а</w:t>
      </w:r>
      <w:r w:rsidRPr="007163F2">
        <w:rPr>
          <w:sz w:val="28"/>
          <w:szCs w:val="28"/>
        </w:rPr>
        <w:t>нии ранее привлеченных дополнительных, благотворительных финансовых средств;</w:t>
      </w:r>
    </w:p>
    <w:p w:rsidR="005469ED" w:rsidRPr="007163F2" w:rsidRDefault="005469ED" w:rsidP="005469ED">
      <w:pPr>
        <w:ind w:firstLine="709"/>
        <w:jc w:val="both"/>
        <w:rPr>
          <w:sz w:val="28"/>
          <w:szCs w:val="28"/>
        </w:rPr>
      </w:pPr>
      <w:bookmarkStart w:id="28" w:name="sub_7015"/>
      <w:bookmarkEnd w:id="27"/>
      <w:r w:rsidRPr="007163F2">
        <w:rPr>
          <w:sz w:val="28"/>
          <w:szCs w:val="28"/>
        </w:rPr>
        <w:t>5) приглашает на свои заседания директора Учреждения, участников о</w:t>
      </w:r>
      <w:r w:rsidRPr="007163F2">
        <w:rPr>
          <w:sz w:val="28"/>
          <w:szCs w:val="28"/>
        </w:rPr>
        <w:t>б</w:t>
      </w:r>
      <w:r w:rsidRPr="007163F2">
        <w:rPr>
          <w:sz w:val="28"/>
          <w:szCs w:val="28"/>
        </w:rPr>
        <w:t>разовательного процесса, представителей органов местного самоуправления, а также заинтересованных юридических и физических лиц;</w:t>
      </w:r>
    </w:p>
    <w:p w:rsidR="005469ED" w:rsidRPr="007163F2" w:rsidRDefault="005469ED" w:rsidP="005469ED">
      <w:pPr>
        <w:ind w:firstLine="709"/>
        <w:jc w:val="both"/>
        <w:rPr>
          <w:sz w:val="28"/>
          <w:szCs w:val="28"/>
        </w:rPr>
      </w:pPr>
      <w:bookmarkStart w:id="29" w:name="sub_7017"/>
      <w:bookmarkEnd w:id="28"/>
      <w:r w:rsidRPr="007163F2">
        <w:rPr>
          <w:sz w:val="28"/>
          <w:szCs w:val="28"/>
        </w:rPr>
        <w:t>6) рассматривает поступающие в Попечительский совет заявления и о</w:t>
      </w:r>
      <w:r w:rsidRPr="007163F2">
        <w:rPr>
          <w:sz w:val="28"/>
          <w:szCs w:val="28"/>
        </w:rPr>
        <w:t>б</w:t>
      </w:r>
      <w:r w:rsidRPr="007163F2">
        <w:rPr>
          <w:sz w:val="28"/>
          <w:szCs w:val="28"/>
        </w:rPr>
        <w:t>ращения граждан по вопросам материально-технического обеспечения учебно-воспитательного процесса в Учреждении, его финансово-хозяйственной де</w:t>
      </w:r>
      <w:r w:rsidRPr="007163F2">
        <w:rPr>
          <w:sz w:val="28"/>
          <w:szCs w:val="28"/>
        </w:rPr>
        <w:t>я</w:t>
      </w:r>
      <w:r w:rsidRPr="007163F2">
        <w:rPr>
          <w:sz w:val="28"/>
          <w:szCs w:val="28"/>
        </w:rPr>
        <w:lastRenderedPageBreak/>
        <w:t>тельности, использования, сохранения и укрепления его материально-технической базы;</w:t>
      </w:r>
    </w:p>
    <w:p w:rsidR="005469ED" w:rsidRPr="007163F2" w:rsidRDefault="005469ED" w:rsidP="005469ED">
      <w:pPr>
        <w:ind w:firstLine="709"/>
        <w:jc w:val="both"/>
        <w:rPr>
          <w:sz w:val="28"/>
          <w:szCs w:val="28"/>
        </w:rPr>
      </w:pPr>
      <w:bookmarkStart w:id="30" w:name="sub_7018"/>
      <w:bookmarkEnd w:id="29"/>
      <w:r w:rsidRPr="007163F2">
        <w:rPr>
          <w:sz w:val="28"/>
          <w:szCs w:val="28"/>
        </w:rPr>
        <w:t>7) вносит предложения по вопросам реорганизации, ликвидации, измен</w:t>
      </w:r>
      <w:r w:rsidRPr="007163F2">
        <w:rPr>
          <w:sz w:val="28"/>
          <w:szCs w:val="28"/>
        </w:rPr>
        <w:t>е</w:t>
      </w:r>
      <w:r w:rsidRPr="007163F2">
        <w:rPr>
          <w:sz w:val="28"/>
          <w:szCs w:val="28"/>
        </w:rPr>
        <w:t>ния типа Учреждения;</w:t>
      </w:r>
    </w:p>
    <w:bookmarkEnd w:id="30"/>
    <w:p w:rsidR="005469ED" w:rsidRPr="007163F2" w:rsidRDefault="005469ED" w:rsidP="005469ED">
      <w:pPr>
        <w:pStyle w:val="20"/>
        <w:ind w:firstLine="709"/>
        <w:rPr>
          <w:szCs w:val="28"/>
        </w:rPr>
      </w:pPr>
      <w:r w:rsidRPr="007163F2">
        <w:rPr>
          <w:szCs w:val="28"/>
        </w:rPr>
        <w:t>8) осуществляет контроль за целевым использованием внебюджетных средств;</w:t>
      </w:r>
    </w:p>
    <w:p w:rsidR="005469ED" w:rsidRPr="007163F2" w:rsidRDefault="005469ED" w:rsidP="005469ED">
      <w:pPr>
        <w:ind w:firstLine="709"/>
        <w:jc w:val="both"/>
        <w:rPr>
          <w:sz w:val="28"/>
          <w:szCs w:val="28"/>
        </w:rPr>
      </w:pPr>
      <w:r w:rsidRPr="007163F2">
        <w:rPr>
          <w:sz w:val="28"/>
          <w:szCs w:val="28"/>
        </w:rPr>
        <w:t>9) рассматривает другие вопросы, отнесенные к компетенции Попеч</w:t>
      </w:r>
      <w:r w:rsidRPr="007163F2">
        <w:rPr>
          <w:sz w:val="28"/>
          <w:szCs w:val="28"/>
        </w:rPr>
        <w:t>и</w:t>
      </w:r>
      <w:r w:rsidRPr="007163F2">
        <w:rPr>
          <w:sz w:val="28"/>
          <w:szCs w:val="28"/>
        </w:rPr>
        <w:t>тельского совета в соответствии с Положением о Попечительском совете.</w:t>
      </w:r>
    </w:p>
    <w:p w:rsidR="005469ED" w:rsidRPr="007163F2" w:rsidRDefault="005469ED" w:rsidP="005469ED">
      <w:pPr>
        <w:ind w:firstLine="709"/>
        <w:jc w:val="both"/>
        <w:rPr>
          <w:sz w:val="28"/>
          <w:szCs w:val="28"/>
        </w:rPr>
      </w:pPr>
      <w:r w:rsidRPr="007163F2">
        <w:rPr>
          <w:sz w:val="28"/>
          <w:szCs w:val="28"/>
        </w:rPr>
        <w:t>Работа Попечительского совета осуществляется по плану, утверждаемому решением Попечительского совета.</w:t>
      </w:r>
    </w:p>
    <w:p w:rsidR="005469ED" w:rsidRPr="007163F2" w:rsidRDefault="005469ED" w:rsidP="005469ED">
      <w:pPr>
        <w:ind w:firstLine="709"/>
        <w:jc w:val="both"/>
        <w:rPr>
          <w:sz w:val="28"/>
          <w:szCs w:val="28"/>
        </w:rPr>
      </w:pPr>
      <w:bookmarkStart w:id="31" w:name="sub_902"/>
      <w:r w:rsidRPr="007163F2">
        <w:rPr>
          <w:sz w:val="28"/>
          <w:szCs w:val="28"/>
        </w:rPr>
        <w:t>Заседания Попечительского совета проводятся по мере необходимости, но не реже одного раза в квартал.</w:t>
      </w:r>
    </w:p>
    <w:bookmarkEnd w:id="31"/>
    <w:p w:rsidR="005469ED" w:rsidRPr="007163F2" w:rsidRDefault="005469ED" w:rsidP="005469ED">
      <w:pPr>
        <w:ind w:firstLine="709"/>
        <w:jc w:val="both"/>
        <w:rPr>
          <w:sz w:val="28"/>
          <w:szCs w:val="28"/>
        </w:rPr>
      </w:pPr>
      <w:r w:rsidRPr="007163F2">
        <w:rPr>
          <w:sz w:val="28"/>
          <w:szCs w:val="28"/>
        </w:rPr>
        <w:t>Заседание Попечительского совета является правомочным, если в нем участвует не менее двух третей его членов, а решение считается принятым, е</w:t>
      </w:r>
      <w:r w:rsidRPr="007163F2">
        <w:rPr>
          <w:sz w:val="28"/>
          <w:szCs w:val="28"/>
        </w:rPr>
        <w:t>с</w:t>
      </w:r>
      <w:r w:rsidRPr="007163F2">
        <w:rPr>
          <w:sz w:val="28"/>
          <w:szCs w:val="28"/>
        </w:rPr>
        <w:t>ли за него проголосовало не менее половины от списочного состава Попеч</w:t>
      </w:r>
      <w:r w:rsidRPr="007163F2">
        <w:rPr>
          <w:sz w:val="28"/>
          <w:szCs w:val="28"/>
        </w:rPr>
        <w:t>и</w:t>
      </w:r>
      <w:r w:rsidRPr="007163F2">
        <w:rPr>
          <w:sz w:val="28"/>
          <w:szCs w:val="28"/>
        </w:rPr>
        <w:t>тельского совета.</w:t>
      </w:r>
    </w:p>
    <w:p w:rsidR="005469ED" w:rsidRPr="007163F2" w:rsidRDefault="005469ED" w:rsidP="005469ED">
      <w:pPr>
        <w:ind w:firstLine="709"/>
        <w:jc w:val="both"/>
        <w:rPr>
          <w:sz w:val="28"/>
          <w:szCs w:val="28"/>
        </w:rPr>
      </w:pPr>
      <w:r w:rsidRPr="007163F2">
        <w:rPr>
          <w:sz w:val="28"/>
          <w:szCs w:val="28"/>
        </w:rPr>
        <w:t>Заседания Попечительского совета ведет его председатель, в период его отсутствия - заместитель председателя или по поручению председателя один из членов Попечительского совета.</w:t>
      </w:r>
      <w:bookmarkStart w:id="32" w:name="sub_903"/>
      <w:r w:rsidRPr="007163F2">
        <w:rPr>
          <w:sz w:val="28"/>
          <w:szCs w:val="28"/>
        </w:rPr>
        <w:t xml:space="preserve"> Заседания и решения Попечительского совета оформляются протоколом, который подписывается его председателем и секр</w:t>
      </w:r>
      <w:r w:rsidRPr="007163F2">
        <w:rPr>
          <w:sz w:val="28"/>
          <w:szCs w:val="28"/>
        </w:rPr>
        <w:t>е</w:t>
      </w:r>
      <w:r w:rsidRPr="007163F2">
        <w:rPr>
          <w:sz w:val="28"/>
          <w:szCs w:val="28"/>
        </w:rPr>
        <w:t>тарем.</w:t>
      </w:r>
      <w:bookmarkStart w:id="33" w:name="sub_904"/>
      <w:bookmarkEnd w:id="32"/>
      <w:r w:rsidRPr="007163F2">
        <w:rPr>
          <w:sz w:val="28"/>
          <w:szCs w:val="28"/>
        </w:rPr>
        <w:t xml:space="preserve"> Решения Попечительского совета, принятые в пределах его полномочий, доводятся до сведения всех заинтересованных лиц в течение 10 дней.</w:t>
      </w:r>
      <w:bookmarkEnd w:id="33"/>
    </w:p>
    <w:p w:rsidR="003E1E01" w:rsidRPr="00417693" w:rsidRDefault="00F06F17" w:rsidP="003E1E01">
      <w:pPr>
        <w:autoSpaceDE w:val="0"/>
        <w:autoSpaceDN w:val="0"/>
        <w:adjustRightInd w:val="0"/>
        <w:ind w:firstLine="709"/>
        <w:jc w:val="both"/>
        <w:rPr>
          <w:sz w:val="28"/>
          <w:szCs w:val="28"/>
        </w:rPr>
      </w:pPr>
      <w:r w:rsidRPr="00417693">
        <w:rPr>
          <w:sz w:val="28"/>
          <w:szCs w:val="28"/>
        </w:rPr>
        <w:t>3.</w:t>
      </w:r>
      <w:r w:rsidR="00DC76E8">
        <w:rPr>
          <w:sz w:val="28"/>
          <w:szCs w:val="28"/>
        </w:rPr>
        <w:t>7</w:t>
      </w:r>
      <w:r w:rsidRPr="00417693">
        <w:rPr>
          <w:sz w:val="28"/>
          <w:szCs w:val="28"/>
        </w:rPr>
        <w:t xml:space="preserve">. </w:t>
      </w:r>
      <w:r w:rsidR="003E1E01" w:rsidRPr="00417693">
        <w:rPr>
          <w:sz w:val="28"/>
          <w:szCs w:val="28"/>
        </w:rPr>
        <w:t>Единоличным исполнительным органом Учреждения является дире</w:t>
      </w:r>
      <w:r w:rsidR="003E1E01" w:rsidRPr="00417693">
        <w:rPr>
          <w:sz w:val="28"/>
          <w:szCs w:val="28"/>
        </w:rPr>
        <w:t>к</w:t>
      </w:r>
      <w:r w:rsidR="003E1E01" w:rsidRPr="00417693">
        <w:rPr>
          <w:sz w:val="28"/>
          <w:szCs w:val="28"/>
        </w:rPr>
        <w:t>тор Учреждения, который осуществляет текущее руководство деятельностью Учреждения.</w:t>
      </w:r>
    </w:p>
    <w:p w:rsidR="003E1E01" w:rsidRPr="00417693" w:rsidRDefault="003E1E01" w:rsidP="003E1E01">
      <w:pPr>
        <w:autoSpaceDE w:val="0"/>
        <w:autoSpaceDN w:val="0"/>
        <w:adjustRightInd w:val="0"/>
        <w:ind w:firstLine="709"/>
        <w:jc w:val="both"/>
        <w:rPr>
          <w:sz w:val="28"/>
          <w:szCs w:val="28"/>
        </w:rPr>
      </w:pPr>
      <w:r w:rsidRPr="00417693">
        <w:rPr>
          <w:sz w:val="28"/>
          <w:szCs w:val="28"/>
        </w:rPr>
        <w:t>Директор Учреждения, назначается Учредителем по результатам конку</w:t>
      </w:r>
      <w:r w:rsidRPr="00417693">
        <w:rPr>
          <w:sz w:val="28"/>
          <w:szCs w:val="28"/>
        </w:rPr>
        <w:t>р</w:t>
      </w:r>
      <w:r w:rsidRPr="00417693">
        <w:rPr>
          <w:sz w:val="28"/>
          <w:szCs w:val="28"/>
        </w:rPr>
        <w:t xml:space="preserve">са на замещение вакантной должности директора Учреждения, проводимого в установленном им порядке. </w:t>
      </w:r>
    </w:p>
    <w:p w:rsidR="003E1E01" w:rsidRPr="00417693" w:rsidRDefault="003E1E01" w:rsidP="003E1E01">
      <w:pPr>
        <w:pStyle w:val="23"/>
        <w:shd w:val="clear" w:color="auto" w:fill="auto"/>
        <w:tabs>
          <w:tab w:val="left" w:pos="1208"/>
        </w:tabs>
        <w:spacing w:after="0" w:line="240" w:lineRule="auto"/>
        <w:ind w:firstLine="709"/>
        <w:jc w:val="both"/>
      </w:pPr>
      <w:r w:rsidRPr="00417693">
        <w:rPr>
          <w:color w:val="000000"/>
        </w:rPr>
        <w:t>Для участия в конкурсе допускаются граждане Российской Федерации, владеющие государственным языком Российской Федерации, соответствующие квалификационным требованиям к должности руководителя образовательного учреждения, прошедшие в порядке, установленном Учредителем соответс</w:t>
      </w:r>
      <w:r w:rsidRPr="00417693">
        <w:rPr>
          <w:color w:val="000000"/>
        </w:rPr>
        <w:t>т</w:t>
      </w:r>
      <w:r w:rsidRPr="00417693">
        <w:rPr>
          <w:color w:val="000000"/>
        </w:rPr>
        <w:t>вующую аттестации, и подавшие документы в соответствии с порядком, уст</w:t>
      </w:r>
      <w:r w:rsidRPr="00417693">
        <w:rPr>
          <w:color w:val="000000"/>
        </w:rPr>
        <w:t>а</w:t>
      </w:r>
      <w:r w:rsidRPr="00417693">
        <w:rPr>
          <w:color w:val="000000"/>
        </w:rPr>
        <w:t>новленным Учредителем.</w:t>
      </w:r>
    </w:p>
    <w:p w:rsidR="003E1E01" w:rsidRPr="00417693" w:rsidRDefault="003E1E01" w:rsidP="003E1E01">
      <w:pPr>
        <w:autoSpaceDE w:val="0"/>
        <w:autoSpaceDN w:val="0"/>
        <w:adjustRightInd w:val="0"/>
        <w:ind w:firstLine="709"/>
        <w:jc w:val="both"/>
        <w:rPr>
          <w:sz w:val="28"/>
          <w:szCs w:val="28"/>
        </w:rPr>
      </w:pPr>
      <w:r w:rsidRPr="00417693">
        <w:rPr>
          <w:sz w:val="28"/>
          <w:szCs w:val="28"/>
        </w:rPr>
        <w:t>Директор Учреждения назначается и освобождается от должности прик</w:t>
      </w:r>
      <w:r w:rsidRPr="00417693">
        <w:rPr>
          <w:sz w:val="28"/>
          <w:szCs w:val="28"/>
        </w:rPr>
        <w:t>а</w:t>
      </w:r>
      <w:r w:rsidRPr="00417693">
        <w:rPr>
          <w:sz w:val="28"/>
          <w:szCs w:val="28"/>
        </w:rPr>
        <w:t>зом Учредителя. Учредитель заключает и прекращает срочный трудовой дог</w:t>
      </w:r>
      <w:r w:rsidRPr="00417693">
        <w:rPr>
          <w:sz w:val="28"/>
          <w:szCs w:val="28"/>
        </w:rPr>
        <w:t>о</w:t>
      </w:r>
      <w:r w:rsidRPr="00417693">
        <w:rPr>
          <w:sz w:val="28"/>
          <w:szCs w:val="28"/>
        </w:rPr>
        <w:t xml:space="preserve">вор с директором Учреждения в соответствии с законодательством Российской Федерации. </w:t>
      </w:r>
    </w:p>
    <w:p w:rsidR="003E1E01" w:rsidRPr="00417693" w:rsidRDefault="003E1E01" w:rsidP="003E1E01">
      <w:pPr>
        <w:autoSpaceDE w:val="0"/>
        <w:autoSpaceDN w:val="0"/>
        <w:adjustRightInd w:val="0"/>
        <w:ind w:firstLine="709"/>
        <w:jc w:val="both"/>
        <w:rPr>
          <w:sz w:val="28"/>
          <w:szCs w:val="28"/>
        </w:rPr>
      </w:pPr>
      <w:r w:rsidRPr="00417693">
        <w:rPr>
          <w:sz w:val="28"/>
          <w:szCs w:val="28"/>
        </w:rPr>
        <w:t>Директор Учреждения проходит обязательную аттестацию в порядке и сроки, установленные Учредителем.</w:t>
      </w:r>
    </w:p>
    <w:p w:rsidR="003E1E01" w:rsidRPr="00417693" w:rsidRDefault="003E1E01" w:rsidP="003E1E01">
      <w:pPr>
        <w:pStyle w:val="20"/>
        <w:ind w:firstLine="709"/>
        <w:rPr>
          <w:szCs w:val="28"/>
        </w:rPr>
      </w:pPr>
      <w:r w:rsidRPr="00417693">
        <w:rPr>
          <w:szCs w:val="28"/>
        </w:rPr>
        <w:t>Директор Учреждения, если иное не установлено федеральными закон</w:t>
      </w:r>
      <w:r w:rsidRPr="00417693">
        <w:rPr>
          <w:szCs w:val="28"/>
        </w:rPr>
        <w:t>а</w:t>
      </w:r>
      <w:r w:rsidRPr="00417693">
        <w:rPr>
          <w:szCs w:val="28"/>
        </w:rPr>
        <w:t>ми и иными нормативными правовыми актами:</w:t>
      </w:r>
    </w:p>
    <w:p w:rsidR="003E1E01" w:rsidRPr="00417693" w:rsidRDefault="003E1E01" w:rsidP="003E1E01">
      <w:pPr>
        <w:pStyle w:val="20"/>
        <w:ind w:firstLine="709"/>
        <w:rPr>
          <w:szCs w:val="28"/>
        </w:rPr>
      </w:pPr>
      <w:r w:rsidRPr="00417693">
        <w:rPr>
          <w:szCs w:val="28"/>
        </w:rPr>
        <w:t>1) обеспечивает системную образовательную (учебно-воспитательную) и административно-хозяйственную (производственную) работу Учреждения;</w:t>
      </w:r>
    </w:p>
    <w:p w:rsidR="003E1E01" w:rsidRPr="00417693" w:rsidRDefault="003E1E01" w:rsidP="003E1E01">
      <w:pPr>
        <w:pStyle w:val="20"/>
        <w:ind w:firstLine="709"/>
        <w:rPr>
          <w:szCs w:val="28"/>
        </w:rPr>
      </w:pPr>
      <w:r w:rsidRPr="00417693">
        <w:rPr>
          <w:szCs w:val="28"/>
        </w:rPr>
        <w:lastRenderedPageBreak/>
        <w:t>2) обеспечивает реализацию федеральных государственных образов</w:t>
      </w:r>
      <w:r w:rsidRPr="00417693">
        <w:rPr>
          <w:szCs w:val="28"/>
        </w:rPr>
        <w:t>а</w:t>
      </w:r>
      <w:r w:rsidRPr="00417693">
        <w:rPr>
          <w:szCs w:val="28"/>
        </w:rPr>
        <w:t>тельных стандартов, федеральных государственных требований;</w:t>
      </w:r>
    </w:p>
    <w:p w:rsidR="003E1E01" w:rsidRPr="00417693" w:rsidRDefault="003E1E01" w:rsidP="003E1E01">
      <w:pPr>
        <w:pStyle w:val="20"/>
        <w:ind w:firstLine="709"/>
        <w:rPr>
          <w:szCs w:val="28"/>
        </w:rPr>
      </w:pPr>
      <w:r w:rsidRPr="00417693">
        <w:rPr>
          <w:szCs w:val="28"/>
        </w:rPr>
        <w:t>3) формирует контингенты обучающихся, обеспечивает охрану их жизни и здоровья во время образовательного процесса, соблюдение прав и свобод обучающихся и работников Учреждения в установленном законодательством Российской Федерации порядке;</w:t>
      </w:r>
    </w:p>
    <w:p w:rsidR="003E1E01" w:rsidRPr="00417693" w:rsidRDefault="003E1E01" w:rsidP="003E1E01">
      <w:pPr>
        <w:pStyle w:val="20"/>
        <w:ind w:firstLine="709"/>
        <w:rPr>
          <w:szCs w:val="28"/>
        </w:rPr>
      </w:pPr>
      <w:r w:rsidRPr="00417693">
        <w:rPr>
          <w:szCs w:val="28"/>
        </w:rPr>
        <w:t>4) определяет стратегию, цели и задачи развития Учреждения, принимает решения о программном планировании его работы, участии Учреждения в ра</w:t>
      </w:r>
      <w:r w:rsidRPr="00417693">
        <w:rPr>
          <w:szCs w:val="28"/>
        </w:rPr>
        <w:t>з</w:t>
      </w:r>
      <w:r w:rsidRPr="00417693">
        <w:rPr>
          <w:szCs w:val="28"/>
        </w:rPr>
        <w:t>личных программах и проектах;</w:t>
      </w:r>
    </w:p>
    <w:p w:rsidR="003E1E01" w:rsidRPr="00417693" w:rsidRDefault="003E1E01" w:rsidP="003E1E01">
      <w:pPr>
        <w:pStyle w:val="20"/>
        <w:ind w:firstLine="709"/>
        <w:rPr>
          <w:szCs w:val="28"/>
        </w:rPr>
      </w:pPr>
      <w:r w:rsidRPr="00417693">
        <w:rPr>
          <w:szCs w:val="28"/>
        </w:rPr>
        <w:t>5) обеспечивает соблюдение требований, предъявляемых к условиям о</w:t>
      </w:r>
      <w:r w:rsidRPr="00417693">
        <w:rPr>
          <w:szCs w:val="28"/>
        </w:rPr>
        <w:t>б</w:t>
      </w:r>
      <w:r w:rsidRPr="00417693">
        <w:rPr>
          <w:szCs w:val="28"/>
        </w:rPr>
        <w:t>разовательного процесса, образовательным программам, результатам деятел</w:t>
      </w:r>
      <w:r w:rsidRPr="00417693">
        <w:rPr>
          <w:szCs w:val="28"/>
        </w:rPr>
        <w:t>ь</w:t>
      </w:r>
      <w:r w:rsidRPr="00417693">
        <w:rPr>
          <w:szCs w:val="28"/>
        </w:rPr>
        <w:t>ности Учреждения и к качеству образования, непрерывное повышение качества образования в Учреждении;</w:t>
      </w:r>
    </w:p>
    <w:p w:rsidR="003E1E01" w:rsidRPr="00417693" w:rsidRDefault="003E1E01" w:rsidP="003E1E01">
      <w:pPr>
        <w:pStyle w:val="20"/>
        <w:ind w:firstLine="709"/>
        <w:rPr>
          <w:szCs w:val="28"/>
        </w:rPr>
      </w:pPr>
      <w:r w:rsidRPr="00417693">
        <w:rPr>
          <w:szCs w:val="28"/>
        </w:rPr>
        <w:t>6) обеспечивает объективность оценки качества образования обучающи</w:t>
      </w:r>
      <w:r w:rsidRPr="00417693">
        <w:rPr>
          <w:szCs w:val="28"/>
        </w:rPr>
        <w:t>х</w:t>
      </w:r>
      <w:r w:rsidRPr="00417693">
        <w:rPr>
          <w:szCs w:val="28"/>
        </w:rPr>
        <w:t>ся в Учреждении;</w:t>
      </w:r>
    </w:p>
    <w:p w:rsidR="003E1E01" w:rsidRPr="00417693" w:rsidRDefault="003E1E01" w:rsidP="003E1E01">
      <w:pPr>
        <w:pStyle w:val="20"/>
        <w:ind w:firstLine="709"/>
        <w:rPr>
          <w:szCs w:val="28"/>
        </w:rPr>
      </w:pPr>
      <w:r w:rsidRPr="00417693">
        <w:rPr>
          <w:szCs w:val="28"/>
        </w:rPr>
        <w:t>7) совместно с Управляющим советом и общественными организациями осуществляет разработку, утверждение и реализацию программы развития У</w:t>
      </w:r>
      <w:r w:rsidRPr="00417693">
        <w:rPr>
          <w:szCs w:val="28"/>
        </w:rPr>
        <w:t>ч</w:t>
      </w:r>
      <w:r w:rsidRPr="00417693">
        <w:rPr>
          <w:szCs w:val="28"/>
        </w:rPr>
        <w:t>реждения, образовательных программ Учреждения, учебных планов, учебных программ курсов, дисциплин, годовых календарных учебных графиков;</w:t>
      </w:r>
    </w:p>
    <w:p w:rsidR="003E1E01" w:rsidRPr="00417693" w:rsidRDefault="003E1E01" w:rsidP="003E1E01">
      <w:pPr>
        <w:pStyle w:val="20"/>
        <w:ind w:firstLine="709"/>
        <w:rPr>
          <w:szCs w:val="28"/>
        </w:rPr>
      </w:pPr>
      <w:r w:rsidRPr="00417693">
        <w:rPr>
          <w:szCs w:val="28"/>
        </w:rPr>
        <w:t>8) создает условия для внедрения инноваций, обеспечивает формиров</w:t>
      </w:r>
      <w:r w:rsidRPr="00417693">
        <w:rPr>
          <w:szCs w:val="28"/>
        </w:rPr>
        <w:t>а</w:t>
      </w:r>
      <w:r w:rsidRPr="00417693">
        <w:rPr>
          <w:szCs w:val="28"/>
        </w:rPr>
        <w:t>ние и реализацию инициатив работников Учреждения, направленных на улу</w:t>
      </w:r>
      <w:r w:rsidRPr="00417693">
        <w:rPr>
          <w:szCs w:val="28"/>
        </w:rPr>
        <w:t>ч</w:t>
      </w:r>
      <w:r w:rsidRPr="00417693">
        <w:rPr>
          <w:szCs w:val="28"/>
        </w:rPr>
        <w:t>шение работы Учреждения и повышения качества образования;</w:t>
      </w:r>
    </w:p>
    <w:p w:rsidR="003E1E01" w:rsidRPr="00417693" w:rsidRDefault="003E1E01" w:rsidP="003E1E01">
      <w:pPr>
        <w:pStyle w:val="20"/>
        <w:ind w:firstLine="709"/>
        <w:rPr>
          <w:szCs w:val="28"/>
        </w:rPr>
      </w:pPr>
      <w:r w:rsidRPr="00417693">
        <w:rPr>
          <w:szCs w:val="28"/>
        </w:rPr>
        <w:t>9) поддерживает благоприятный морально-психологический климат в коллективе;</w:t>
      </w:r>
    </w:p>
    <w:p w:rsidR="003E1E01" w:rsidRPr="00417693" w:rsidRDefault="003E1E01" w:rsidP="003E1E01">
      <w:pPr>
        <w:pStyle w:val="20"/>
        <w:ind w:firstLine="709"/>
        <w:rPr>
          <w:szCs w:val="28"/>
        </w:rPr>
      </w:pPr>
      <w:r w:rsidRPr="00417693">
        <w:rPr>
          <w:szCs w:val="28"/>
        </w:rPr>
        <w:t>10) в пределах своих полномочий распоряжается бюджетными средств</w:t>
      </w:r>
      <w:r w:rsidRPr="00417693">
        <w:rPr>
          <w:szCs w:val="28"/>
        </w:rPr>
        <w:t>а</w:t>
      </w:r>
      <w:r w:rsidRPr="00417693">
        <w:rPr>
          <w:szCs w:val="28"/>
        </w:rPr>
        <w:t>ми, обеспечивает результативность и эффективность их использования;</w:t>
      </w:r>
    </w:p>
    <w:p w:rsidR="003E1E01" w:rsidRPr="00417693" w:rsidRDefault="003E1E01" w:rsidP="003E1E01">
      <w:pPr>
        <w:pStyle w:val="20"/>
        <w:ind w:firstLine="709"/>
        <w:rPr>
          <w:szCs w:val="28"/>
        </w:rPr>
      </w:pPr>
      <w:r w:rsidRPr="00417693">
        <w:rPr>
          <w:szCs w:val="28"/>
        </w:rPr>
        <w:t>11) в пределах установленных Учреждению средств формирует фонд о</w:t>
      </w:r>
      <w:r w:rsidRPr="00417693">
        <w:rPr>
          <w:szCs w:val="28"/>
        </w:rPr>
        <w:t>п</w:t>
      </w:r>
      <w:r w:rsidRPr="00417693">
        <w:rPr>
          <w:szCs w:val="28"/>
        </w:rPr>
        <w:t>латы труда с разделением его на базовую и стимулирующую часть;</w:t>
      </w:r>
    </w:p>
    <w:p w:rsidR="003E1E01" w:rsidRPr="00417693" w:rsidRDefault="003E1E01" w:rsidP="003E1E01">
      <w:pPr>
        <w:pStyle w:val="20"/>
        <w:ind w:firstLine="709"/>
        <w:rPr>
          <w:szCs w:val="28"/>
        </w:rPr>
      </w:pPr>
      <w:r w:rsidRPr="00417693">
        <w:rPr>
          <w:szCs w:val="28"/>
        </w:rPr>
        <w:t>12) утверждает структуру и штатное расписание Учреждения, план ф</w:t>
      </w:r>
      <w:r w:rsidRPr="00417693">
        <w:rPr>
          <w:szCs w:val="28"/>
        </w:rPr>
        <w:t>и</w:t>
      </w:r>
      <w:r w:rsidRPr="00417693">
        <w:rPr>
          <w:szCs w:val="28"/>
        </w:rPr>
        <w:t>нансово-хозяйственной деятельности, регламентирующие деятельность Учре</w:t>
      </w:r>
      <w:r w:rsidRPr="00417693">
        <w:rPr>
          <w:szCs w:val="28"/>
        </w:rPr>
        <w:t>ж</w:t>
      </w:r>
      <w:r w:rsidRPr="00417693">
        <w:rPr>
          <w:szCs w:val="28"/>
        </w:rPr>
        <w:t>дения внутренние документы;</w:t>
      </w:r>
    </w:p>
    <w:p w:rsidR="003E1E01" w:rsidRPr="00417693" w:rsidRDefault="003E1E01" w:rsidP="003E1E01">
      <w:pPr>
        <w:pStyle w:val="20"/>
        <w:ind w:firstLine="709"/>
        <w:rPr>
          <w:szCs w:val="28"/>
        </w:rPr>
      </w:pPr>
      <w:r w:rsidRPr="00417693">
        <w:rPr>
          <w:szCs w:val="28"/>
        </w:rPr>
        <w:t>13) решает кадровые, административные, финансовые, хозяйственные и иные вопросы;</w:t>
      </w:r>
    </w:p>
    <w:p w:rsidR="003E1E01" w:rsidRPr="00417693" w:rsidRDefault="003E1E01" w:rsidP="003E1E01">
      <w:pPr>
        <w:pStyle w:val="20"/>
        <w:ind w:firstLine="709"/>
        <w:rPr>
          <w:szCs w:val="28"/>
        </w:rPr>
      </w:pPr>
      <w:r w:rsidRPr="00417693">
        <w:rPr>
          <w:szCs w:val="28"/>
        </w:rPr>
        <w:t>14) осуществляет подбор и расстановку кадров, в соответствии с закон</w:t>
      </w:r>
      <w:r w:rsidRPr="00417693">
        <w:rPr>
          <w:szCs w:val="28"/>
        </w:rPr>
        <w:t>о</w:t>
      </w:r>
      <w:r w:rsidRPr="00417693">
        <w:rPr>
          <w:szCs w:val="28"/>
        </w:rPr>
        <w:t>дательством Российской Федерации назначает на должность и освобождает от должности работников Учреждения, определяет должностные обязанности;</w:t>
      </w:r>
    </w:p>
    <w:p w:rsidR="003E1E01" w:rsidRPr="00417693" w:rsidRDefault="003E1E01" w:rsidP="003E1E01">
      <w:pPr>
        <w:autoSpaceDE w:val="0"/>
        <w:autoSpaceDN w:val="0"/>
        <w:adjustRightInd w:val="0"/>
        <w:ind w:firstLine="709"/>
        <w:jc w:val="both"/>
        <w:rPr>
          <w:sz w:val="28"/>
          <w:szCs w:val="28"/>
        </w:rPr>
      </w:pPr>
      <w:r w:rsidRPr="00417693">
        <w:rPr>
          <w:sz w:val="28"/>
          <w:szCs w:val="28"/>
        </w:rPr>
        <w:t>15) создает условия для получения работниками Учреждения дополн</w:t>
      </w:r>
      <w:r w:rsidRPr="00417693">
        <w:rPr>
          <w:sz w:val="28"/>
          <w:szCs w:val="28"/>
        </w:rPr>
        <w:t>и</w:t>
      </w:r>
      <w:r w:rsidRPr="00417693">
        <w:rPr>
          <w:sz w:val="28"/>
          <w:szCs w:val="28"/>
        </w:rPr>
        <w:t>тельного профессионального образования по профилю педагогической де</w:t>
      </w:r>
      <w:r w:rsidRPr="00417693">
        <w:rPr>
          <w:sz w:val="28"/>
          <w:szCs w:val="28"/>
        </w:rPr>
        <w:t>я</w:t>
      </w:r>
      <w:r w:rsidRPr="00417693">
        <w:rPr>
          <w:sz w:val="28"/>
          <w:szCs w:val="28"/>
        </w:rPr>
        <w:t>тельности;</w:t>
      </w:r>
    </w:p>
    <w:p w:rsidR="003E1E01" w:rsidRPr="00417693" w:rsidRDefault="003E1E01" w:rsidP="003E1E01">
      <w:pPr>
        <w:pStyle w:val="20"/>
        <w:ind w:firstLine="709"/>
        <w:rPr>
          <w:szCs w:val="28"/>
        </w:rPr>
      </w:pPr>
      <w:r w:rsidRPr="00417693">
        <w:rPr>
          <w:szCs w:val="28"/>
        </w:rPr>
        <w:t>16) обеспечивает установление заработной платы работников Учрежд</w:t>
      </w:r>
      <w:r w:rsidRPr="00417693">
        <w:rPr>
          <w:szCs w:val="28"/>
        </w:rPr>
        <w:t>е</w:t>
      </w:r>
      <w:r w:rsidRPr="00417693">
        <w:rPr>
          <w:szCs w:val="28"/>
        </w:rPr>
        <w:t>ния, в том числе стимулирующей части (надбавок, доплат к окладам (должн</w:t>
      </w:r>
      <w:r w:rsidRPr="00417693">
        <w:rPr>
          <w:szCs w:val="28"/>
        </w:rPr>
        <w:t>о</w:t>
      </w:r>
      <w:r w:rsidRPr="00417693">
        <w:rPr>
          <w:szCs w:val="28"/>
        </w:rPr>
        <w:t>стным окладам) ставкам заработной платы работников), выплату в полном ра</w:t>
      </w:r>
      <w:r w:rsidRPr="00417693">
        <w:rPr>
          <w:szCs w:val="28"/>
        </w:rPr>
        <w:t>з</w:t>
      </w:r>
      <w:r w:rsidRPr="00417693">
        <w:rPr>
          <w:szCs w:val="28"/>
        </w:rPr>
        <w:t>мере причитающейся работникам заработной платы в сроки, установленные коллективным договором, Правилами внутреннего трудового распорядка У</w:t>
      </w:r>
      <w:r w:rsidRPr="00417693">
        <w:rPr>
          <w:szCs w:val="28"/>
        </w:rPr>
        <w:t>ч</w:t>
      </w:r>
      <w:r w:rsidRPr="00417693">
        <w:rPr>
          <w:szCs w:val="28"/>
        </w:rPr>
        <w:t>реждения, трудовыми договорами;</w:t>
      </w:r>
    </w:p>
    <w:p w:rsidR="003E1E01" w:rsidRPr="00417693" w:rsidRDefault="003E1E01" w:rsidP="003E1E01">
      <w:pPr>
        <w:pStyle w:val="20"/>
        <w:ind w:firstLine="709"/>
        <w:rPr>
          <w:szCs w:val="28"/>
        </w:rPr>
      </w:pPr>
      <w:r w:rsidRPr="00417693">
        <w:rPr>
          <w:szCs w:val="28"/>
        </w:rPr>
        <w:lastRenderedPageBreak/>
        <w:t>17) принимает меры по обеспечению безопасности и условий труда, соо</w:t>
      </w:r>
      <w:r w:rsidRPr="00417693">
        <w:rPr>
          <w:szCs w:val="28"/>
        </w:rPr>
        <w:t>т</w:t>
      </w:r>
      <w:r w:rsidRPr="00417693">
        <w:rPr>
          <w:szCs w:val="28"/>
        </w:rPr>
        <w:t>ветствующих требованиям охраны труда, выполнению требований правил по охране труда и пожарной безопасности;</w:t>
      </w:r>
    </w:p>
    <w:p w:rsidR="003E1E01" w:rsidRPr="00417693" w:rsidRDefault="003E1E01" w:rsidP="003E1E01">
      <w:pPr>
        <w:pStyle w:val="20"/>
        <w:ind w:firstLine="709"/>
        <w:rPr>
          <w:szCs w:val="28"/>
        </w:rPr>
      </w:pPr>
      <w:r w:rsidRPr="00417693">
        <w:rPr>
          <w:szCs w:val="28"/>
        </w:rPr>
        <w:t>18) принимает меры по обеспечению Учреждения квалифицированными кадрами, рациональному использованию и развитию их профессиональных знаний и опыта;</w:t>
      </w:r>
    </w:p>
    <w:p w:rsidR="003E1E01" w:rsidRPr="00417693" w:rsidRDefault="003E1E01" w:rsidP="003E1E01">
      <w:pPr>
        <w:pStyle w:val="20"/>
        <w:ind w:firstLine="709"/>
        <w:rPr>
          <w:szCs w:val="28"/>
        </w:rPr>
      </w:pPr>
      <w:r w:rsidRPr="00417693">
        <w:rPr>
          <w:szCs w:val="28"/>
        </w:rPr>
        <w:t>19) обеспечивает формирование резерва кадров в целях замещения в</w:t>
      </w:r>
      <w:r w:rsidRPr="00417693">
        <w:rPr>
          <w:szCs w:val="28"/>
        </w:rPr>
        <w:t>а</w:t>
      </w:r>
      <w:r w:rsidRPr="00417693">
        <w:rPr>
          <w:szCs w:val="28"/>
        </w:rPr>
        <w:t>кантных должностей в Учреждении;</w:t>
      </w:r>
    </w:p>
    <w:p w:rsidR="003E1E01" w:rsidRPr="00417693" w:rsidRDefault="003E1E01" w:rsidP="003E1E01">
      <w:pPr>
        <w:pStyle w:val="20"/>
        <w:ind w:firstLine="709"/>
        <w:rPr>
          <w:szCs w:val="28"/>
        </w:rPr>
      </w:pPr>
      <w:r w:rsidRPr="00417693">
        <w:rPr>
          <w:szCs w:val="28"/>
        </w:rPr>
        <w:t>20) организует и координирует реализацию мер по повышению мотив</w:t>
      </w:r>
      <w:r w:rsidRPr="00417693">
        <w:rPr>
          <w:szCs w:val="28"/>
        </w:rPr>
        <w:t>а</w:t>
      </w:r>
      <w:r w:rsidRPr="00417693">
        <w:rPr>
          <w:szCs w:val="28"/>
        </w:rPr>
        <w:t>ции работников к качественному труду, в том числе на основе их материальн</w:t>
      </w:r>
      <w:r w:rsidRPr="00417693">
        <w:rPr>
          <w:szCs w:val="28"/>
        </w:rPr>
        <w:t>о</w:t>
      </w:r>
      <w:r w:rsidRPr="00417693">
        <w:rPr>
          <w:szCs w:val="28"/>
        </w:rPr>
        <w:t>го стимулирования, по повышению престижности труда в Учреждении, раци</w:t>
      </w:r>
      <w:r w:rsidRPr="00417693">
        <w:rPr>
          <w:szCs w:val="28"/>
        </w:rPr>
        <w:t>о</w:t>
      </w:r>
      <w:r w:rsidRPr="00417693">
        <w:rPr>
          <w:szCs w:val="28"/>
        </w:rPr>
        <w:t>нализации управления и укреплению дисциплины труда;</w:t>
      </w:r>
    </w:p>
    <w:p w:rsidR="003E1E01" w:rsidRPr="00417693" w:rsidRDefault="003E1E01" w:rsidP="003E1E01">
      <w:pPr>
        <w:autoSpaceDE w:val="0"/>
        <w:autoSpaceDN w:val="0"/>
        <w:adjustRightInd w:val="0"/>
        <w:ind w:firstLine="709"/>
        <w:jc w:val="both"/>
        <w:rPr>
          <w:sz w:val="28"/>
          <w:szCs w:val="28"/>
        </w:rPr>
      </w:pPr>
      <w:r w:rsidRPr="00417693">
        <w:rPr>
          <w:sz w:val="28"/>
          <w:szCs w:val="28"/>
        </w:rPr>
        <w:t>21) создает условия, обеспечивающие участие работников в управлении Учреждением, в том числе в коллегиальных органах управления;</w:t>
      </w:r>
    </w:p>
    <w:p w:rsidR="003E1E01" w:rsidRPr="00417693" w:rsidRDefault="003E1E01" w:rsidP="003E1E01">
      <w:pPr>
        <w:pStyle w:val="20"/>
        <w:ind w:firstLine="709"/>
        <w:rPr>
          <w:szCs w:val="28"/>
        </w:rPr>
      </w:pPr>
      <w:r w:rsidRPr="00417693">
        <w:rPr>
          <w:szCs w:val="28"/>
        </w:rPr>
        <w:t>22) содействует деятельности педагогических, психологических орган</w:t>
      </w:r>
      <w:r w:rsidRPr="00417693">
        <w:rPr>
          <w:szCs w:val="28"/>
        </w:rPr>
        <w:t>и</w:t>
      </w:r>
      <w:r w:rsidRPr="00417693">
        <w:rPr>
          <w:szCs w:val="28"/>
        </w:rPr>
        <w:t>заций и методических объединений, общественных (в том числе молодежных) организаций;</w:t>
      </w:r>
    </w:p>
    <w:p w:rsidR="003E1E01" w:rsidRPr="00417693" w:rsidRDefault="003E1E01" w:rsidP="003E1E01">
      <w:pPr>
        <w:pStyle w:val="a8"/>
        <w:ind w:firstLine="709"/>
        <w:rPr>
          <w:szCs w:val="28"/>
        </w:rPr>
      </w:pPr>
      <w:r w:rsidRPr="00417693">
        <w:rPr>
          <w:szCs w:val="28"/>
        </w:rPr>
        <w:t>23) принимает локальные акты Учреждения, содержащие нормы трудов</w:t>
      </w:r>
      <w:r w:rsidRPr="00417693">
        <w:rPr>
          <w:szCs w:val="28"/>
        </w:rPr>
        <w:t>о</w:t>
      </w:r>
      <w:r w:rsidRPr="00417693">
        <w:rPr>
          <w:szCs w:val="28"/>
        </w:rPr>
        <w:t>го права, в том числе по вопросам установления системы оплаты труда</w:t>
      </w:r>
      <w:r w:rsidR="00502B67">
        <w:rPr>
          <w:szCs w:val="28"/>
        </w:rPr>
        <w:t xml:space="preserve"> в п</w:t>
      </w:r>
      <w:r w:rsidR="00502B67">
        <w:rPr>
          <w:szCs w:val="28"/>
        </w:rPr>
        <w:t>о</w:t>
      </w:r>
      <w:r w:rsidR="00502B67">
        <w:rPr>
          <w:szCs w:val="28"/>
        </w:rPr>
        <w:t>рядке, установленном настоящим уставом</w:t>
      </w:r>
      <w:r w:rsidRPr="00417693">
        <w:rPr>
          <w:szCs w:val="28"/>
        </w:rPr>
        <w:t>;</w:t>
      </w:r>
    </w:p>
    <w:p w:rsidR="003E1E01" w:rsidRPr="00417693" w:rsidRDefault="003E1E01" w:rsidP="003E1E01">
      <w:pPr>
        <w:pStyle w:val="20"/>
        <w:ind w:firstLine="709"/>
        <w:rPr>
          <w:szCs w:val="28"/>
        </w:rPr>
      </w:pPr>
      <w:r w:rsidRPr="00417693">
        <w:rPr>
          <w:szCs w:val="28"/>
        </w:rPr>
        <w:t>24) издает приказы и дает указания, обязательные для исполнения всеми работниками Учреждения;</w:t>
      </w:r>
    </w:p>
    <w:p w:rsidR="003E1E01" w:rsidRPr="00417693" w:rsidRDefault="003E1E01" w:rsidP="003E1E01">
      <w:pPr>
        <w:pStyle w:val="20"/>
        <w:ind w:firstLine="709"/>
        <w:rPr>
          <w:szCs w:val="28"/>
        </w:rPr>
      </w:pPr>
      <w:r w:rsidRPr="00417693">
        <w:rPr>
          <w:szCs w:val="28"/>
        </w:rPr>
        <w:t>25) планирует, координирует и контролирует работу структурных по</w:t>
      </w:r>
      <w:r w:rsidRPr="00417693">
        <w:rPr>
          <w:szCs w:val="28"/>
        </w:rPr>
        <w:t>д</w:t>
      </w:r>
      <w:r w:rsidRPr="00417693">
        <w:rPr>
          <w:szCs w:val="28"/>
        </w:rPr>
        <w:t>разделений Учреждения, педагогических и иных работников Учреждения;</w:t>
      </w:r>
    </w:p>
    <w:p w:rsidR="003E1E01" w:rsidRPr="00417693" w:rsidRDefault="003E1E01" w:rsidP="003E1E01">
      <w:pPr>
        <w:pStyle w:val="20"/>
        <w:ind w:firstLine="709"/>
        <w:rPr>
          <w:szCs w:val="28"/>
        </w:rPr>
      </w:pPr>
      <w:r w:rsidRPr="00417693">
        <w:rPr>
          <w:szCs w:val="28"/>
        </w:rPr>
        <w:t>26)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3E1E01" w:rsidRPr="00417693" w:rsidRDefault="003E1E01" w:rsidP="003E1E01">
      <w:pPr>
        <w:pStyle w:val="20"/>
        <w:ind w:firstLine="709"/>
        <w:rPr>
          <w:szCs w:val="28"/>
        </w:rPr>
      </w:pPr>
      <w:r w:rsidRPr="00417693">
        <w:rPr>
          <w:szCs w:val="28"/>
        </w:rPr>
        <w:t>27) обеспечивает эффективное взаимодействие и сотрудничество с орг</w:t>
      </w:r>
      <w:r w:rsidRPr="00417693">
        <w:rPr>
          <w:szCs w:val="28"/>
        </w:rPr>
        <w:t>а</w:t>
      </w:r>
      <w:r w:rsidRPr="00417693">
        <w:rPr>
          <w:szCs w:val="28"/>
        </w:rPr>
        <w:t>нами государственной власти, местного самоуправления, организациями, общ</w:t>
      </w:r>
      <w:r w:rsidRPr="00417693">
        <w:rPr>
          <w:szCs w:val="28"/>
        </w:rPr>
        <w:t>е</w:t>
      </w:r>
      <w:r w:rsidRPr="00417693">
        <w:rPr>
          <w:szCs w:val="28"/>
        </w:rPr>
        <w:t>ственностью, родителями (законными представителями) обучающихся, гра</w:t>
      </w:r>
      <w:r w:rsidRPr="00417693">
        <w:rPr>
          <w:szCs w:val="28"/>
        </w:rPr>
        <w:t>ж</w:t>
      </w:r>
      <w:r w:rsidRPr="00417693">
        <w:rPr>
          <w:szCs w:val="28"/>
        </w:rPr>
        <w:t>данами;</w:t>
      </w:r>
    </w:p>
    <w:p w:rsidR="003E1E01" w:rsidRPr="00417693" w:rsidRDefault="003E1E01" w:rsidP="003E1E01">
      <w:pPr>
        <w:pStyle w:val="20"/>
        <w:ind w:firstLine="709"/>
        <w:rPr>
          <w:szCs w:val="28"/>
        </w:rPr>
      </w:pPr>
      <w:r w:rsidRPr="00417693">
        <w:rPr>
          <w:szCs w:val="28"/>
        </w:rPr>
        <w:t>28) без доверенности действует от имени Учреждения, в том числе пре</w:t>
      </w:r>
      <w:r w:rsidRPr="00417693">
        <w:rPr>
          <w:szCs w:val="28"/>
        </w:rPr>
        <w:t>д</w:t>
      </w:r>
      <w:r w:rsidRPr="00417693">
        <w:rPr>
          <w:szCs w:val="28"/>
        </w:rPr>
        <w:t>ставляет его интересы в судебных, государственных, муниципальных, общес</w:t>
      </w:r>
      <w:r w:rsidRPr="00417693">
        <w:rPr>
          <w:szCs w:val="28"/>
        </w:rPr>
        <w:t>т</w:t>
      </w:r>
      <w:r w:rsidRPr="00417693">
        <w:rPr>
          <w:szCs w:val="28"/>
        </w:rPr>
        <w:t>венных и иных органах, учреждениях, иных организациях и совершает сделки от имени Учреждения;</w:t>
      </w:r>
    </w:p>
    <w:p w:rsidR="003E1E01" w:rsidRPr="00417693" w:rsidRDefault="003E1E01" w:rsidP="003E1E01">
      <w:pPr>
        <w:pStyle w:val="20"/>
        <w:ind w:firstLine="709"/>
        <w:rPr>
          <w:szCs w:val="28"/>
        </w:rPr>
      </w:pPr>
      <w:r w:rsidRPr="00417693">
        <w:rPr>
          <w:szCs w:val="28"/>
        </w:rPr>
        <w:t>29) обеспечивает представление Учредителю ежегодного отчета о пост</w:t>
      </w:r>
      <w:r w:rsidRPr="00417693">
        <w:rPr>
          <w:szCs w:val="28"/>
        </w:rPr>
        <w:t>у</w:t>
      </w:r>
      <w:r w:rsidRPr="00417693">
        <w:rPr>
          <w:szCs w:val="28"/>
        </w:rPr>
        <w:t>плении, расходовании финансовых и материальных средств и публичного отч</w:t>
      </w:r>
      <w:r w:rsidRPr="00417693">
        <w:rPr>
          <w:szCs w:val="28"/>
        </w:rPr>
        <w:t>е</w:t>
      </w:r>
      <w:r w:rsidRPr="00417693">
        <w:rPr>
          <w:szCs w:val="28"/>
        </w:rPr>
        <w:t>та о деятельности Учреждения в целом;</w:t>
      </w:r>
    </w:p>
    <w:p w:rsidR="003E1E01" w:rsidRPr="00417693" w:rsidRDefault="003E1E01" w:rsidP="003E1E01">
      <w:pPr>
        <w:pStyle w:val="20"/>
        <w:ind w:firstLine="709"/>
        <w:rPr>
          <w:szCs w:val="28"/>
        </w:rPr>
      </w:pPr>
      <w:r w:rsidRPr="00417693">
        <w:rPr>
          <w:szCs w:val="28"/>
        </w:rPr>
        <w:t xml:space="preserve">30) решает иные вопросы, предусмотренные Федеральным законом от 29.12.2012 № 273-ФЗ «Об образовании в Российской Федерации», трудовым договором. </w:t>
      </w:r>
    </w:p>
    <w:p w:rsidR="003E1E01" w:rsidRPr="00417693" w:rsidRDefault="003E1E01" w:rsidP="003E1E01">
      <w:pPr>
        <w:pStyle w:val="20"/>
        <w:ind w:firstLine="709"/>
        <w:rPr>
          <w:szCs w:val="28"/>
        </w:rPr>
      </w:pPr>
      <w:r w:rsidRPr="00417693">
        <w:rPr>
          <w:szCs w:val="28"/>
        </w:rPr>
        <w:t>Права и должностные обязанности директора Учреждения в соответствии с законодательством Российской Федерации закрепляются в трудовом догов</w:t>
      </w:r>
      <w:r w:rsidRPr="00417693">
        <w:rPr>
          <w:szCs w:val="28"/>
        </w:rPr>
        <w:t>о</w:t>
      </w:r>
      <w:r w:rsidRPr="00417693">
        <w:rPr>
          <w:szCs w:val="28"/>
        </w:rPr>
        <w:lastRenderedPageBreak/>
        <w:t xml:space="preserve">ре, заключаемом на основе типовой формы трудового договора, утвержденной Правительством Российской Федерации. </w:t>
      </w:r>
    </w:p>
    <w:p w:rsidR="003E1E01" w:rsidRPr="00417693" w:rsidRDefault="003E1E01" w:rsidP="003E1E01">
      <w:pPr>
        <w:autoSpaceDE w:val="0"/>
        <w:autoSpaceDN w:val="0"/>
        <w:adjustRightInd w:val="0"/>
        <w:ind w:firstLine="709"/>
        <w:jc w:val="both"/>
        <w:rPr>
          <w:sz w:val="28"/>
          <w:szCs w:val="28"/>
        </w:rPr>
      </w:pPr>
      <w:r w:rsidRPr="00417693">
        <w:rPr>
          <w:sz w:val="28"/>
          <w:szCs w:val="28"/>
        </w:rPr>
        <w:t>Должностные обязанности директора Учреждения не могут исполняться по совместительству.</w:t>
      </w:r>
    </w:p>
    <w:p w:rsidR="003E1E01" w:rsidRPr="00417693" w:rsidRDefault="003E1E01" w:rsidP="003E1E01">
      <w:pPr>
        <w:pStyle w:val="20"/>
        <w:ind w:firstLine="709"/>
        <w:rPr>
          <w:szCs w:val="28"/>
        </w:rPr>
      </w:pPr>
      <w:r w:rsidRPr="00417693">
        <w:rPr>
          <w:szCs w:val="28"/>
        </w:rPr>
        <w:t>Директор Учреждения несет ответственность за руководство образов</w:t>
      </w:r>
      <w:r w:rsidRPr="00417693">
        <w:rPr>
          <w:szCs w:val="28"/>
        </w:rPr>
        <w:t>а</w:t>
      </w:r>
      <w:r w:rsidRPr="00417693">
        <w:rPr>
          <w:szCs w:val="28"/>
        </w:rPr>
        <w:t>тельной, воспитательной работой и организационно-хозяйственной деятельн</w:t>
      </w:r>
      <w:r w:rsidRPr="00417693">
        <w:rPr>
          <w:szCs w:val="28"/>
        </w:rPr>
        <w:t>о</w:t>
      </w:r>
      <w:r w:rsidRPr="00417693">
        <w:rPr>
          <w:szCs w:val="28"/>
        </w:rPr>
        <w:t>стью Учреждения.</w:t>
      </w:r>
    </w:p>
    <w:p w:rsidR="00180A52" w:rsidRPr="00180A52" w:rsidRDefault="00180A52" w:rsidP="00180A52">
      <w:pPr>
        <w:autoSpaceDE w:val="0"/>
        <w:autoSpaceDN w:val="0"/>
        <w:adjustRightInd w:val="0"/>
        <w:ind w:firstLine="709"/>
        <w:jc w:val="both"/>
        <w:rPr>
          <w:sz w:val="28"/>
          <w:szCs w:val="28"/>
        </w:rPr>
      </w:pPr>
      <w:r w:rsidRPr="00180A52">
        <w:rPr>
          <w:sz w:val="28"/>
          <w:szCs w:val="28"/>
        </w:rPr>
        <w:t xml:space="preserve">3.8. В целях учета мнения обучающихся, родителей </w:t>
      </w:r>
      <w:hyperlink r:id="rId12" w:history="1">
        <w:r w:rsidRPr="00180A52">
          <w:rPr>
            <w:sz w:val="28"/>
            <w:szCs w:val="28"/>
          </w:rPr>
          <w:t>(законных представ</w:t>
        </w:r>
        <w:r w:rsidRPr="00180A52">
          <w:rPr>
            <w:sz w:val="28"/>
            <w:szCs w:val="28"/>
          </w:rPr>
          <w:t>и</w:t>
        </w:r>
        <w:r w:rsidRPr="00180A52">
          <w:rPr>
            <w:sz w:val="28"/>
            <w:szCs w:val="28"/>
          </w:rPr>
          <w:t>телей)</w:t>
        </w:r>
      </w:hyperlink>
      <w:r w:rsidRPr="00180A52">
        <w:rPr>
          <w:sz w:val="28"/>
          <w:szCs w:val="28"/>
        </w:rPr>
        <w:t xml:space="preserve"> несовершеннолетних обучающихся и педагогических работников Учр</w:t>
      </w:r>
      <w:r w:rsidRPr="00180A52">
        <w:rPr>
          <w:sz w:val="28"/>
          <w:szCs w:val="28"/>
        </w:rPr>
        <w:t>е</w:t>
      </w:r>
      <w:r w:rsidRPr="00180A52">
        <w:rPr>
          <w:sz w:val="28"/>
          <w:szCs w:val="28"/>
        </w:rPr>
        <w:t>ждения по вопросам управления Учреждением и при принятии локальных но</w:t>
      </w:r>
      <w:r w:rsidRPr="00180A52">
        <w:rPr>
          <w:sz w:val="28"/>
          <w:szCs w:val="28"/>
        </w:rPr>
        <w:t>р</w:t>
      </w:r>
      <w:r w:rsidRPr="00180A52">
        <w:rPr>
          <w:sz w:val="28"/>
          <w:szCs w:val="28"/>
        </w:rPr>
        <w:t xml:space="preserve">мативных актов, затрагивающих их права и законные интересы, по инициативе </w:t>
      </w:r>
      <w:r w:rsidR="005A5EA9">
        <w:rPr>
          <w:sz w:val="28"/>
          <w:szCs w:val="28"/>
        </w:rPr>
        <w:t>обучающихся</w:t>
      </w:r>
      <w:r w:rsidR="00A519C5">
        <w:rPr>
          <w:sz w:val="28"/>
          <w:szCs w:val="28"/>
        </w:rPr>
        <w:t>,</w:t>
      </w:r>
      <w:r w:rsidR="005A5EA9">
        <w:rPr>
          <w:sz w:val="28"/>
          <w:szCs w:val="28"/>
        </w:rPr>
        <w:t xml:space="preserve"> </w:t>
      </w:r>
      <w:r w:rsidRPr="00180A52">
        <w:rPr>
          <w:sz w:val="28"/>
          <w:szCs w:val="28"/>
        </w:rPr>
        <w:t>родителей (законных представителей) несовершеннолетних об</w:t>
      </w:r>
      <w:r w:rsidRPr="00180A52">
        <w:rPr>
          <w:sz w:val="28"/>
          <w:szCs w:val="28"/>
        </w:rPr>
        <w:t>у</w:t>
      </w:r>
      <w:r w:rsidRPr="00180A52">
        <w:rPr>
          <w:sz w:val="28"/>
          <w:szCs w:val="28"/>
        </w:rPr>
        <w:t>чающихся и педагогических работников в Учреждении могут быть созданы С</w:t>
      </w:r>
      <w:r w:rsidRPr="00180A52">
        <w:rPr>
          <w:sz w:val="28"/>
          <w:szCs w:val="28"/>
        </w:rPr>
        <w:t>о</w:t>
      </w:r>
      <w:r w:rsidRPr="00180A52">
        <w:rPr>
          <w:sz w:val="28"/>
          <w:szCs w:val="28"/>
        </w:rPr>
        <w:t>вет обучающихся, Совет родителей (законных представителей) несовершенн</w:t>
      </w:r>
      <w:r w:rsidRPr="00180A52">
        <w:rPr>
          <w:sz w:val="28"/>
          <w:szCs w:val="28"/>
        </w:rPr>
        <w:t>о</w:t>
      </w:r>
      <w:r w:rsidRPr="00180A52">
        <w:rPr>
          <w:sz w:val="28"/>
          <w:szCs w:val="28"/>
        </w:rPr>
        <w:t>летних обучающихся Учреждения, представительные органы работников У</w:t>
      </w:r>
      <w:r w:rsidRPr="00180A52">
        <w:rPr>
          <w:sz w:val="28"/>
          <w:szCs w:val="28"/>
        </w:rPr>
        <w:t>ч</w:t>
      </w:r>
      <w:r w:rsidRPr="00180A52">
        <w:rPr>
          <w:sz w:val="28"/>
          <w:szCs w:val="28"/>
        </w:rPr>
        <w:t>реждения.</w:t>
      </w:r>
    </w:p>
    <w:p w:rsidR="001217C1" w:rsidRPr="00417693" w:rsidRDefault="001217C1" w:rsidP="003E1E01">
      <w:pPr>
        <w:autoSpaceDE w:val="0"/>
        <w:autoSpaceDN w:val="0"/>
        <w:adjustRightInd w:val="0"/>
        <w:ind w:firstLine="709"/>
        <w:jc w:val="both"/>
        <w:rPr>
          <w:sz w:val="28"/>
          <w:szCs w:val="28"/>
        </w:rPr>
      </w:pPr>
    </w:p>
    <w:p w:rsidR="00AF716B" w:rsidRPr="00417693" w:rsidRDefault="00AF716B" w:rsidP="00F95A8B">
      <w:pPr>
        <w:widowControl w:val="0"/>
        <w:autoSpaceDE w:val="0"/>
        <w:autoSpaceDN w:val="0"/>
        <w:adjustRightInd w:val="0"/>
        <w:jc w:val="center"/>
        <w:outlineLvl w:val="1"/>
        <w:rPr>
          <w:b/>
          <w:sz w:val="28"/>
          <w:szCs w:val="28"/>
        </w:rPr>
      </w:pPr>
      <w:r w:rsidRPr="00417693">
        <w:rPr>
          <w:b/>
          <w:sz w:val="28"/>
          <w:szCs w:val="28"/>
        </w:rPr>
        <w:t xml:space="preserve">4.  Имущество </w:t>
      </w:r>
      <w:r w:rsidR="00604D73" w:rsidRPr="00417693">
        <w:rPr>
          <w:b/>
          <w:sz w:val="28"/>
          <w:szCs w:val="28"/>
        </w:rPr>
        <w:t xml:space="preserve">и финансовое обеспечение деятельности </w:t>
      </w:r>
      <w:r w:rsidR="00976E9B" w:rsidRPr="00417693">
        <w:rPr>
          <w:b/>
          <w:sz w:val="28"/>
          <w:szCs w:val="28"/>
        </w:rPr>
        <w:t>Учреждения</w:t>
      </w:r>
    </w:p>
    <w:p w:rsidR="00AF716B" w:rsidRPr="00417693" w:rsidRDefault="00AF716B" w:rsidP="00AF716B">
      <w:pPr>
        <w:ind w:firstLine="709"/>
        <w:rPr>
          <w:sz w:val="28"/>
          <w:szCs w:val="28"/>
        </w:rPr>
      </w:pPr>
    </w:p>
    <w:p w:rsidR="00A519C5" w:rsidRPr="00417693" w:rsidRDefault="00A519C5" w:rsidP="00A519C5">
      <w:pPr>
        <w:ind w:firstLine="709"/>
        <w:jc w:val="both"/>
        <w:rPr>
          <w:sz w:val="28"/>
          <w:szCs w:val="28"/>
        </w:rPr>
      </w:pPr>
      <w:bookmarkStart w:id="34" w:name="sub_181"/>
      <w:r w:rsidRPr="00417693">
        <w:rPr>
          <w:sz w:val="28"/>
          <w:szCs w:val="28"/>
        </w:rPr>
        <w:t xml:space="preserve">4.1. Учреждение имеет обособленное имущество, необходимое ему для осуществления образовательной деятельности, а также иной предусмотренной настоящим Уставом деятельности. </w:t>
      </w:r>
    </w:p>
    <w:p w:rsidR="00A519C5" w:rsidRPr="00417693" w:rsidRDefault="00A519C5" w:rsidP="00A519C5">
      <w:pPr>
        <w:autoSpaceDE w:val="0"/>
        <w:autoSpaceDN w:val="0"/>
        <w:adjustRightInd w:val="0"/>
        <w:ind w:firstLine="709"/>
        <w:jc w:val="both"/>
        <w:rPr>
          <w:sz w:val="28"/>
          <w:szCs w:val="28"/>
        </w:rPr>
      </w:pPr>
      <w:r w:rsidRPr="00417693">
        <w:rPr>
          <w:sz w:val="28"/>
          <w:szCs w:val="28"/>
        </w:rPr>
        <w:t xml:space="preserve">4.2.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A519C5" w:rsidRPr="00417693" w:rsidRDefault="00A519C5" w:rsidP="00A519C5">
      <w:pPr>
        <w:ind w:firstLine="709"/>
        <w:jc w:val="both"/>
        <w:rPr>
          <w:sz w:val="28"/>
          <w:szCs w:val="28"/>
        </w:rPr>
      </w:pPr>
      <w:r w:rsidRPr="00417693">
        <w:rPr>
          <w:sz w:val="28"/>
          <w:szCs w:val="28"/>
        </w:rPr>
        <w:t>4.3. Источниками формирования имущества Учреждения в денежной и иных формах являются:</w:t>
      </w:r>
    </w:p>
    <w:p w:rsidR="00A519C5" w:rsidRPr="00417693" w:rsidRDefault="00A519C5" w:rsidP="00A519C5">
      <w:pPr>
        <w:ind w:firstLine="709"/>
        <w:jc w:val="both"/>
        <w:rPr>
          <w:sz w:val="28"/>
          <w:szCs w:val="28"/>
        </w:rPr>
      </w:pPr>
      <w:r w:rsidRPr="00417693">
        <w:rPr>
          <w:sz w:val="28"/>
          <w:szCs w:val="28"/>
        </w:rPr>
        <w:t>1) средства, выделяемые Учредителем в рамках финансового обеспечения государственного задания Учредителя;</w:t>
      </w:r>
    </w:p>
    <w:p w:rsidR="00A519C5" w:rsidRPr="00417693" w:rsidRDefault="00A519C5" w:rsidP="00A519C5">
      <w:pPr>
        <w:autoSpaceDE w:val="0"/>
        <w:autoSpaceDN w:val="0"/>
        <w:adjustRightInd w:val="0"/>
        <w:ind w:firstLine="709"/>
        <w:jc w:val="both"/>
        <w:rPr>
          <w:sz w:val="28"/>
          <w:szCs w:val="28"/>
        </w:rPr>
      </w:pPr>
      <w:r w:rsidRPr="00417693">
        <w:rPr>
          <w:sz w:val="28"/>
          <w:szCs w:val="28"/>
        </w:rPr>
        <w:t>2) имущество, приобретенное Учреждением за счет бюджетных ассигн</w:t>
      </w:r>
      <w:r w:rsidRPr="00417693">
        <w:rPr>
          <w:sz w:val="28"/>
          <w:szCs w:val="28"/>
        </w:rPr>
        <w:t>о</w:t>
      </w:r>
      <w:r w:rsidRPr="00417693">
        <w:rPr>
          <w:sz w:val="28"/>
          <w:szCs w:val="28"/>
        </w:rPr>
        <w:t>ваний (субсидий) краевого бюджета;</w:t>
      </w:r>
    </w:p>
    <w:p w:rsidR="00A519C5" w:rsidRPr="00417693" w:rsidRDefault="00A519C5" w:rsidP="00A519C5">
      <w:pPr>
        <w:ind w:firstLine="709"/>
        <w:jc w:val="both"/>
        <w:rPr>
          <w:sz w:val="28"/>
          <w:szCs w:val="28"/>
        </w:rPr>
      </w:pPr>
      <w:r w:rsidRPr="00417693">
        <w:rPr>
          <w:sz w:val="28"/>
          <w:szCs w:val="28"/>
        </w:rPr>
        <w:t>3) имущество, закрепленное за Учреждением на праве оперативного управления;</w:t>
      </w:r>
    </w:p>
    <w:p w:rsidR="00A519C5" w:rsidRPr="00417693" w:rsidRDefault="00A519C5" w:rsidP="00A519C5">
      <w:pPr>
        <w:ind w:firstLine="709"/>
        <w:jc w:val="both"/>
        <w:rPr>
          <w:sz w:val="28"/>
          <w:szCs w:val="28"/>
        </w:rPr>
      </w:pPr>
      <w:r w:rsidRPr="00417693">
        <w:rPr>
          <w:sz w:val="28"/>
          <w:szCs w:val="28"/>
        </w:rPr>
        <w:t>4) средства, полученные Учреждением от приносящей доход деятельн</w:t>
      </w:r>
      <w:r w:rsidRPr="00417693">
        <w:rPr>
          <w:sz w:val="28"/>
          <w:szCs w:val="28"/>
        </w:rPr>
        <w:t>о</w:t>
      </w:r>
      <w:r w:rsidRPr="00417693">
        <w:rPr>
          <w:sz w:val="28"/>
          <w:szCs w:val="28"/>
        </w:rPr>
        <w:t>сти Учреждения, указанной в настоящем Уставе;</w:t>
      </w:r>
    </w:p>
    <w:p w:rsidR="00A519C5" w:rsidRPr="00417693" w:rsidRDefault="00A519C5" w:rsidP="00A519C5">
      <w:pPr>
        <w:ind w:firstLine="709"/>
        <w:jc w:val="both"/>
        <w:rPr>
          <w:sz w:val="28"/>
          <w:szCs w:val="28"/>
        </w:rPr>
      </w:pPr>
      <w:r w:rsidRPr="00417693">
        <w:rPr>
          <w:sz w:val="28"/>
          <w:szCs w:val="28"/>
        </w:rPr>
        <w:t>5) добровольные имущественные взносы и пожертвования;</w:t>
      </w:r>
    </w:p>
    <w:p w:rsidR="00A519C5" w:rsidRPr="00417693" w:rsidRDefault="00A519C5" w:rsidP="00A519C5">
      <w:pPr>
        <w:ind w:firstLine="709"/>
        <w:jc w:val="both"/>
        <w:rPr>
          <w:sz w:val="28"/>
          <w:szCs w:val="28"/>
        </w:rPr>
      </w:pPr>
      <w:r w:rsidRPr="00417693">
        <w:rPr>
          <w:sz w:val="28"/>
          <w:szCs w:val="28"/>
        </w:rPr>
        <w:t>6) иные источники, не противоречащие законодательству Российской Ф</w:t>
      </w:r>
      <w:r w:rsidRPr="00417693">
        <w:rPr>
          <w:sz w:val="28"/>
          <w:szCs w:val="28"/>
        </w:rPr>
        <w:t>е</w:t>
      </w:r>
      <w:r w:rsidRPr="00417693">
        <w:rPr>
          <w:sz w:val="28"/>
          <w:szCs w:val="28"/>
        </w:rPr>
        <w:t>дерации.</w:t>
      </w:r>
    </w:p>
    <w:p w:rsidR="00A519C5" w:rsidRPr="00417693" w:rsidRDefault="00A519C5" w:rsidP="00A519C5">
      <w:pPr>
        <w:ind w:firstLine="709"/>
        <w:jc w:val="both"/>
        <w:rPr>
          <w:sz w:val="28"/>
          <w:szCs w:val="28"/>
        </w:rPr>
      </w:pPr>
      <w:r w:rsidRPr="00417693">
        <w:rPr>
          <w:sz w:val="28"/>
          <w:szCs w:val="28"/>
        </w:rPr>
        <w:t>4.4. Учреждение владеет, пользуется и распоряжается закрепленным за ним имуществом в соответствии с его назначением, уставными целями своей деятельности, решениями Учредителя и Министерства в соответствии с зак</w:t>
      </w:r>
      <w:r w:rsidRPr="00417693">
        <w:rPr>
          <w:sz w:val="28"/>
          <w:szCs w:val="28"/>
        </w:rPr>
        <w:t>о</w:t>
      </w:r>
      <w:r w:rsidRPr="00417693">
        <w:rPr>
          <w:sz w:val="28"/>
          <w:szCs w:val="28"/>
        </w:rPr>
        <w:t>нодательством Российской Федерации и Камчатского края.</w:t>
      </w:r>
    </w:p>
    <w:p w:rsidR="00A519C5" w:rsidRPr="00417693" w:rsidRDefault="00A519C5" w:rsidP="00A519C5">
      <w:pPr>
        <w:autoSpaceDE w:val="0"/>
        <w:autoSpaceDN w:val="0"/>
        <w:adjustRightInd w:val="0"/>
        <w:ind w:firstLine="709"/>
        <w:jc w:val="both"/>
        <w:rPr>
          <w:sz w:val="28"/>
          <w:szCs w:val="28"/>
        </w:rPr>
      </w:pPr>
      <w:r w:rsidRPr="00417693">
        <w:rPr>
          <w:sz w:val="28"/>
          <w:szCs w:val="28"/>
        </w:rPr>
        <w:t>4.5. Учреждение не вправе без согласия Министерства распоряжаться особо ценным движимым имуществом, закрепленным за ним Министерством или приобретенным Учреждением за счет средств, выделенных ему на прио</w:t>
      </w:r>
      <w:r w:rsidRPr="00417693">
        <w:rPr>
          <w:sz w:val="28"/>
          <w:szCs w:val="28"/>
        </w:rPr>
        <w:t>б</w:t>
      </w:r>
      <w:r w:rsidRPr="00417693">
        <w:rPr>
          <w:sz w:val="28"/>
          <w:szCs w:val="28"/>
        </w:rPr>
        <w:lastRenderedPageBreak/>
        <w:t>ретение такого имущества из краевого бюджета, а также недвижимым имущ</w:t>
      </w:r>
      <w:r w:rsidRPr="00417693">
        <w:rPr>
          <w:sz w:val="28"/>
          <w:szCs w:val="28"/>
        </w:rPr>
        <w:t>е</w:t>
      </w:r>
      <w:r w:rsidRPr="00417693">
        <w:rPr>
          <w:sz w:val="28"/>
          <w:szCs w:val="28"/>
        </w:rPr>
        <w:t>ством.</w:t>
      </w:r>
    </w:p>
    <w:p w:rsidR="00A519C5" w:rsidRPr="00417693" w:rsidRDefault="00A519C5" w:rsidP="00A519C5">
      <w:pPr>
        <w:autoSpaceDE w:val="0"/>
        <w:autoSpaceDN w:val="0"/>
        <w:adjustRightInd w:val="0"/>
        <w:ind w:firstLine="709"/>
        <w:jc w:val="both"/>
        <w:rPr>
          <w:sz w:val="28"/>
          <w:szCs w:val="28"/>
        </w:rPr>
      </w:pPr>
      <w:r w:rsidRPr="00417693">
        <w:rPr>
          <w:sz w:val="28"/>
          <w:szCs w:val="28"/>
        </w:rPr>
        <w:t>Остальным находящимся на праве оперативного управления имуществом Учреждение вправе распоряжаться самостоятельно, если иное не предусмотр</w:t>
      </w:r>
      <w:r w:rsidRPr="00417693">
        <w:rPr>
          <w:sz w:val="28"/>
          <w:szCs w:val="28"/>
        </w:rPr>
        <w:t>е</w:t>
      </w:r>
      <w:r w:rsidRPr="00417693">
        <w:rPr>
          <w:sz w:val="28"/>
          <w:szCs w:val="28"/>
        </w:rPr>
        <w:t xml:space="preserve">но федеральным законодательством. </w:t>
      </w:r>
    </w:p>
    <w:p w:rsidR="00A519C5" w:rsidRPr="00417693" w:rsidRDefault="00A519C5" w:rsidP="00A519C5">
      <w:pPr>
        <w:autoSpaceDE w:val="0"/>
        <w:autoSpaceDN w:val="0"/>
        <w:adjustRightInd w:val="0"/>
        <w:ind w:firstLine="709"/>
        <w:jc w:val="both"/>
        <w:rPr>
          <w:sz w:val="28"/>
          <w:szCs w:val="28"/>
        </w:rPr>
      </w:pPr>
      <w:r w:rsidRPr="00417693">
        <w:rPr>
          <w:sz w:val="28"/>
          <w:szCs w:val="28"/>
        </w:rPr>
        <w:t>4.6. Учреждение может совершать крупные сделки и сделки с заинтерес</w:t>
      </w:r>
      <w:r w:rsidRPr="00417693">
        <w:rPr>
          <w:sz w:val="28"/>
          <w:szCs w:val="28"/>
        </w:rPr>
        <w:t>о</w:t>
      </w:r>
      <w:r w:rsidRPr="00417693">
        <w:rPr>
          <w:sz w:val="28"/>
          <w:szCs w:val="28"/>
        </w:rPr>
        <w:t>ванностью с предварительного согласия Учредителя в соответствии с Фед</w:t>
      </w:r>
      <w:r w:rsidRPr="00417693">
        <w:rPr>
          <w:sz w:val="28"/>
          <w:szCs w:val="28"/>
        </w:rPr>
        <w:t>е</w:t>
      </w:r>
      <w:r w:rsidRPr="00417693">
        <w:rPr>
          <w:sz w:val="28"/>
          <w:szCs w:val="28"/>
        </w:rPr>
        <w:t>ральным законом от 12.01.1996 № 7-ФЗ «О некоммерческих организациях».</w:t>
      </w:r>
    </w:p>
    <w:p w:rsidR="00A519C5" w:rsidRPr="00417693" w:rsidRDefault="00A519C5" w:rsidP="00A519C5">
      <w:pPr>
        <w:autoSpaceDE w:val="0"/>
        <w:autoSpaceDN w:val="0"/>
        <w:adjustRightInd w:val="0"/>
        <w:ind w:firstLine="709"/>
        <w:jc w:val="both"/>
        <w:rPr>
          <w:sz w:val="28"/>
          <w:szCs w:val="28"/>
        </w:rPr>
      </w:pPr>
      <w:r w:rsidRPr="00417693">
        <w:rPr>
          <w:sz w:val="28"/>
          <w:szCs w:val="28"/>
        </w:rPr>
        <w:t>Крупной сделкой признается сделка или несколько взаимосвязанных сд</w:t>
      </w:r>
      <w:r w:rsidRPr="00417693">
        <w:rPr>
          <w:sz w:val="28"/>
          <w:szCs w:val="28"/>
        </w:rPr>
        <w:t>е</w:t>
      </w:r>
      <w:r w:rsidRPr="00417693">
        <w:rPr>
          <w:sz w:val="28"/>
          <w:szCs w:val="28"/>
        </w:rPr>
        <w:t>лок, связанная с распоряжением денежными средствами, отчуждением иного имущества (которым в соответствии с федеральным законом Учреждение впр</w:t>
      </w:r>
      <w:r w:rsidRPr="00417693">
        <w:rPr>
          <w:sz w:val="28"/>
          <w:szCs w:val="28"/>
        </w:rPr>
        <w:t>а</w:t>
      </w:r>
      <w:r w:rsidRPr="00417693">
        <w:rPr>
          <w:sz w:val="28"/>
          <w:szCs w:val="28"/>
        </w:rPr>
        <w:t>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w:t>
      </w:r>
      <w:r w:rsidRPr="00417693">
        <w:rPr>
          <w:sz w:val="28"/>
          <w:szCs w:val="28"/>
        </w:rPr>
        <w:t>о</w:t>
      </w:r>
      <w:r w:rsidRPr="00417693">
        <w:rPr>
          <w:sz w:val="28"/>
          <w:szCs w:val="28"/>
        </w:rPr>
        <w:t>вой стоимости активов Учреждения, определяемой по данным его бухгалте</w:t>
      </w:r>
      <w:r w:rsidRPr="00417693">
        <w:rPr>
          <w:sz w:val="28"/>
          <w:szCs w:val="28"/>
        </w:rPr>
        <w:t>р</w:t>
      </w:r>
      <w:r w:rsidRPr="00417693">
        <w:rPr>
          <w:sz w:val="28"/>
          <w:szCs w:val="28"/>
        </w:rPr>
        <w:t>ской отчетности на последнюю отчетную дату.</w:t>
      </w:r>
    </w:p>
    <w:p w:rsidR="00A519C5" w:rsidRPr="00417693" w:rsidRDefault="00A519C5" w:rsidP="00A519C5">
      <w:pPr>
        <w:autoSpaceDE w:val="0"/>
        <w:autoSpaceDN w:val="0"/>
        <w:adjustRightInd w:val="0"/>
        <w:ind w:firstLine="709"/>
        <w:jc w:val="both"/>
        <w:rPr>
          <w:sz w:val="28"/>
          <w:szCs w:val="28"/>
        </w:rPr>
      </w:pPr>
      <w:r w:rsidRPr="00417693">
        <w:rPr>
          <w:sz w:val="28"/>
          <w:szCs w:val="28"/>
        </w:rPr>
        <w:t>4.7. Учреждение не вправе совершать сделки, возможным последствием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на приобретение такого имущества, если иное не у</w:t>
      </w:r>
      <w:r w:rsidRPr="00417693">
        <w:rPr>
          <w:sz w:val="28"/>
          <w:szCs w:val="28"/>
        </w:rPr>
        <w:t>с</w:t>
      </w:r>
      <w:r w:rsidRPr="00417693">
        <w:rPr>
          <w:sz w:val="28"/>
          <w:szCs w:val="28"/>
        </w:rPr>
        <w:t>тановлено законодательством Российской Федерации.</w:t>
      </w:r>
    </w:p>
    <w:p w:rsidR="00A519C5" w:rsidRPr="00417693" w:rsidRDefault="00A519C5" w:rsidP="00A519C5">
      <w:pPr>
        <w:autoSpaceDE w:val="0"/>
        <w:autoSpaceDN w:val="0"/>
        <w:adjustRightInd w:val="0"/>
        <w:ind w:firstLine="709"/>
        <w:jc w:val="both"/>
        <w:rPr>
          <w:sz w:val="28"/>
          <w:szCs w:val="28"/>
        </w:rPr>
      </w:pPr>
      <w:r w:rsidRPr="00417693">
        <w:rPr>
          <w:sz w:val="28"/>
          <w:szCs w:val="28"/>
        </w:rPr>
        <w:t>4.8. Объекты культурного наследия (памятники истории и культуры) н</w:t>
      </w:r>
      <w:r w:rsidRPr="00417693">
        <w:rPr>
          <w:sz w:val="28"/>
          <w:szCs w:val="28"/>
        </w:rPr>
        <w:t>а</w:t>
      </w:r>
      <w:r w:rsidRPr="00417693">
        <w:rPr>
          <w:sz w:val="28"/>
          <w:szCs w:val="28"/>
        </w:rPr>
        <w:t>родов Российской Федерации, культурные ценности, природные ресурсы (за исключением земельных участков), ограниченные для использования в гра</w:t>
      </w:r>
      <w:r w:rsidRPr="00417693">
        <w:rPr>
          <w:sz w:val="28"/>
          <w:szCs w:val="28"/>
        </w:rPr>
        <w:t>ж</w:t>
      </w:r>
      <w:r w:rsidRPr="00417693">
        <w:rPr>
          <w:sz w:val="28"/>
          <w:szCs w:val="28"/>
        </w:rPr>
        <w:t>данском обороте или изъятые из гражданского оборота, закрепляются за Учр</w:t>
      </w:r>
      <w:r w:rsidRPr="00417693">
        <w:rPr>
          <w:sz w:val="28"/>
          <w:szCs w:val="28"/>
        </w:rPr>
        <w:t>е</w:t>
      </w:r>
      <w:r w:rsidRPr="00417693">
        <w:rPr>
          <w:sz w:val="28"/>
          <w:szCs w:val="28"/>
        </w:rPr>
        <w:t>ждением на условиях и в порядке, которые определяются федеральными зак</w:t>
      </w:r>
      <w:r w:rsidRPr="00417693">
        <w:rPr>
          <w:sz w:val="28"/>
          <w:szCs w:val="28"/>
        </w:rPr>
        <w:t>о</w:t>
      </w:r>
      <w:r w:rsidRPr="00417693">
        <w:rPr>
          <w:sz w:val="28"/>
          <w:szCs w:val="28"/>
        </w:rPr>
        <w:t>нами и иными нормативными правовыми актами Российской Федерации.</w:t>
      </w:r>
    </w:p>
    <w:p w:rsidR="00A519C5" w:rsidRPr="00417693" w:rsidRDefault="00A519C5" w:rsidP="00A519C5">
      <w:pPr>
        <w:autoSpaceDE w:val="0"/>
        <w:autoSpaceDN w:val="0"/>
        <w:adjustRightInd w:val="0"/>
        <w:ind w:firstLine="709"/>
        <w:jc w:val="both"/>
        <w:rPr>
          <w:sz w:val="28"/>
          <w:szCs w:val="28"/>
        </w:rPr>
      </w:pPr>
      <w:r w:rsidRPr="00417693">
        <w:rPr>
          <w:sz w:val="28"/>
          <w:szCs w:val="28"/>
        </w:rPr>
        <w:t xml:space="preserve">4.9. Учреждение с согласия Учредителя </w:t>
      </w:r>
      <w:hyperlink r:id="rId13" w:history="1">
        <w:r w:rsidRPr="00417693">
          <w:rPr>
            <w:sz w:val="28"/>
            <w:szCs w:val="28"/>
          </w:rPr>
          <w:t>вправе</w:t>
        </w:r>
      </w:hyperlink>
      <w:r w:rsidRPr="00417693">
        <w:rPr>
          <w:sz w:val="28"/>
          <w:szCs w:val="28"/>
        </w:rPr>
        <w:t xml:space="preserve"> передавать некоммерч</w:t>
      </w:r>
      <w:r w:rsidRPr="00417693">
        <w:rPr>
          <w:sz w:val="28"/>
          <w:szCs w:val="28"/>
        </w:rPr>
        <w:t>е</w:t>
      </w:r>
      <w:r w:rsidRPr="00417693">
        <w:rPr>
          <w:sz w:val="28"/>
          <w:szCs w:val="28"/>
        </w:rPr>
        <w:t>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w:t>
      </w:r>
      <w:r w:rsidRPr="00417693">
        <w:rPr>
          <w:sz w:val="28"/>
          <w:szCs w:val="28"/>
        </w:rPr>
        <w:t>е</w:t>
      </w:r>
      <w:r w:rsidRPr="00417693">
        <w:rPr>
          <w:sz w:val="28"/>
          <w:szCs w:val="28"/>
        </w:rPr>
        <w:t>пленного за ним Министерством или приобретенного бюджетным учрежден</w:t>
      </w:r>
      <w:r w:rsidRPr="00417693">
        <w:rPr>
          <w:sz w:val="28"/>
          <w:szCs w:val="28"/>
        </w:rPr>
        <w:t>и</w:t>
      </w:r>
      <w:r w:rsidRPr="00417693">
        <w:rPr>
          <w:sz w:val="28"/>
          <w:szCs w:val="28"/>
        </w:rPr>
        <w:t>ем за счет денежных средств, выделенных ему на приобретение такого имущ</w:t>
      </w:r>
      <w:r w:rsidRPr="00417693">
        <w:rPr>
          <w:sz w:val="28"/>
          <w:szCs w:val="28"/>
        </w:rPr>
        <w:t>е</w:t>
      </w:r>
      <w:r w:rsidRPr="00417693">
        <w:rPr>
          <w:sz w:val="28"/>
          <w:szCs w:val="28"/>
        </w:rPr>
        <w:t xml:space="preserve">ства из краевого бюджета, а также недвижимого имущества. </w:t>
      </w:r>
    </w:p>
    <w:p w:rsidR="00A519C5" w:rsidRPr="00417693" w:rsidRDefault="00A519C5" w:rsidP="00A519C5">
      <w:pPr>
        <w:autoSpaceDE w:val="0"/>
        <w:autoSpaceDN w:val="0"/>
        <w:adjustRightInd w:val="0"/>
        <w:ind w:firstLine="709"/>
        <w:jc w:val="both"/>
        <w:rPr>
          <w:sz w:val="28"/>
          <w:szCs w:val="28"/>
        </w:rPr>
      </w:pPr>
      <w:r w:rsidRPr="00417693">
        <w:rPr>
          <w:sz w:val="28"/>
          <w:szCs w:val="28"/>
        </w:rPr>
        <w:t>4.10. Учреждение вправе вносить имущество, указанное в части 4.9 н</w:t>
      </w:r>
      <w:r w:rsidRPr="00417693">
        <w:rPr>
          <w:sz w:val="28"/>
          <w:szCs w:val="28"/>
        </w:rPr>
        <w:t>а</w:t>
      </w:r>
      <w:r w:rsidRPr="00417693">
        <w:rPr>
          <w:sz w:val="28"/>
          <w:szCs w:val="28"/>
        </w:rPr>
        <w:t>стоящего раздела, в уставный капитал хозяйственных обществ или складочный капитал хозяйственных партнерств либо иным образом передавать им это им</w:t>
      </w:r>
      <w:r w:rsidRPr="00417693">
        <w:rPr>
          <w:sz w:val="28"/>
          <w:szCs w:val="28"/>
        </w:rPr>
        <w:t>у</w:t>
      </w:r>
      <w:r w:rsidRPr="00417693">
        <w:rPr>
          <w:sz w:val="28"/>
          <w:szCs w:val="28"/>
        </w:rPr>
        <w:t>щество в качестве их учредителя (участника) в случаях и в порядке, предусмо</w:t>
      </w:r>
      <w:r w:rsidRPr="00417693">
        <w:rPr>
          <w:sz w:val="28"/>
          <w:szCs w:val="28"/>
        </w:rPr>
        <w:t>т</w:t>
      </w:r>
      <w:r w:rsidRPr="00417693">
        <w:rPr>
          <w:sz w:val="28"/>
          <w:szCs w:val="28"/>
        </w:rPr>
        <w:t>ренных федеральными законами.</w:t>
      </w:r>
    </w:p>
    <w:p w:rsidR="00A519C5" w:rsidRPr="00417693" w:rsidRDefault="00A519C5" w:rsidP="00A519C5">
      <w:pPr>
        <w:autoSpaceDE w:val="0"/>
        <w:autoSpaceDN w:val="0"/>
        <w:adjustRightInd w:val="0"/>
        <w:ind w:firstLine="709"/>
        <w:jc w:val="both"/>
        <w:rPr>
          <w:sz w:val="28"/>
          <w:szCs w:val="28"/>
        </w:rPr>
      </w:pPr>
      <w:r w:rsidRPr="00417693">
        <w:rPr>
          <w:sz w:val="28"/>
          <w:szCs w:val="28"/>
        </w:rPr>
        <w:t>4.11.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A519C5" w:rsidRPr="00417693" w:rsidRDefault="00A519C5" w:rsidP="00A519C5">
      <w:pPr>
        <w:ind w:firstLine="709"/>
        <w:jc w:val="both"/>
        <w:rPr>
          <w:sz w:val="28"/>
          <w:szCs w:val="28"/>
        </w:rPr>
      </w:pPr>
      <w:r w:rsidRPr="00417693">
        <w:rPr>
          <w:sz w:val="28"/>
          <w:szCs w:val="28"/>
        </w:rPr>
        <w:t>4.12. Учреждение несет ответственность за сохранность и эффективное использование закрепленного за ним имущества.</w:t>
      </w:r>
    </w:p>
    <w:p w:rsidR="00A519C5" w:rsidRPr="00417693" w:rsidRDefault="00A519C5" w:rsidP="00A519C5">
      <w:pPr>
        <w:ind w:firstLine="709"/>
        <w:jc w:val="both"/>
        <w:rPr>
          <w:sz w:val="28"/>
          <w:szCs w:val="28"/>
        </w:rPr>
      </w:pPr>
      <w:r w:rsidRPr="00417693">
        <w:rPr>
          <w:sz w:val="28"/>
          <w:szCs w:val="28"/>
        </w:rPr>
        <w:lastRenderedPageBreak/>
        <w:t>4.13. Министерство осуществляет контроль за деятельностью Учрежд</w:t>
      </w:r>
      <w:r w:rsidRPr="00417693">
        <w:rPr>
          <w:sz w:val="28"/>
          <w:szCs w:val="28"/>
        </w:rPr>
        <w:t>е</w:t>
      </w:r>
      <w:r w:rsidRPr="00417693">
        <w:rPr>
          <w:sz w:val="28"/>
          <w:szCs w:val="28"/>
        </w:rPr>
        <w:t>ния по распоряжению, использованию по целевому назначению и обеспечению сохранности имущества, закрепленного в оперативном управлении, в следу</w:t>
      </w:r>
      <w:r w:rsidRPr="00417693">
        <w:rPr>
          <w:sz w:val="28"/>
          <w:szCs w:val="28"/>
        </w:rPr>
        <w:t>ю</w:t>
      </w:r>
      <w:r w:rsidRPr="00417693">
        <w:rPr>
          <w:sz w:val="28"/>
          <w:szCs w:val="28"/>
        </w:rPr>
        <w:t>щих формах:</w:t>
      </w:r>
    </w:p>
    <w:p w:rsidR="00A519C5" w:rsidRPr="00417693" w:rsidRDefault="00A519C5" w:rsidP="00A519C5">
      <w:pPr>
        <w:ind w:firstLine="709"/>
        <w:jc w:val="both"/>
        <w:rPr>
          <w:sz w:val="28"/>
          <w:szCs w:val="28"/>
        </w:rPr>
      </w:pPr>
      <w:r w:rsidRPr="00417693">
        <w:rPr>
          <w:sz w:val="28"/>
          <w:szCs w:val="28"/>
        </w:rPr>
        <w:t>1) проводит проверки использования Учреждением имущества;</w:t>
      </w:r>
    </w:p>
    <w:p w:rsidR="00A519C5" w:rsidRPr="00417693" w:rsidRDefault="00A519C5" w:rsidP="00A519C5">
      <w:pPr>
        <w:ind w:firstLine="709"/>
        <w:jc w:val="both"/>
        <w:rPr>
          <w:sz w:val="28"/>
          <w:szCs w:val="28"/>
        </w:rPr>
      </w:pPr>
      <w:r w:rsidRPr="00417693">
        <w:rPr>
          <w:sz w:val="28"/>
          <w:szCs w:val="28"/>
        </w:rPr>
        <w:t>2) запрашивает и получает информацию по вопросам, связанным с и</w:t>
      </w:r>
      <w:r w:rsidRPr="00417693">
        <w:rPr>
          <w:sz w:val="28"/>
          <w:szCs w:val="28"/>
        </w:rPr>
        <w:t>с</w:t>
      </w:r>
      <w:r w:rsidRPr="00417693">
        <w:rPr>
          <w:sz w:val="28"/>
          <w:szCs w:val="28"/>
        </w:rPr>
        <w:t>пользованием Учреждением имущества;</w:t>
      </w:r>
    </w:p>
    <w:p w:rsidR="00A519C5" w:rsidRPr="00417693" w:rsidRDefault="00A519C5" w:rsidP="00A519C5">
      <w:pPr>
        <w:ind w:firstLine="709"/>
        <w:jc w:val="both"/>
        <w:rPr>
          <w:sz w:val="28"/>
          <w:szCs w:val="28"/>
        </w:rPr>
      </w:pPr>
      <w:r w:rsidRPr="00417693">
        <w:rPr>
          <w:sz w:val="28"/>
          <w:szCs w:val="28"/>
        </w:rPr>
        <w:t>3) выявляет излишнее, неиспользуемое или используемое не по назнач</w:t>
      </w:r>
      <w:r w:rsidRPr="00417693">
        <w:rPr>
          <w:sz w:val="28"/>
          <w:szCs w:val="28"/>
        </w:rPr>
        <w:t>е</w:t>
      </w:r>
      <w:r w:rsidRPr="00417693">
        <w:rPr>
          <w:sz w:val="28"/>
          <w:szCs w:val="28"/>
        </w:rPr>
        <w:t>нию имущество, закрепленное за Учреждением на праве оперативного упра</w:t>
      </w:r>
      <w:r w:rsidRPr="00417693">
        <w:rPr>
          <w:sz w:val="28"/>
          <w:szCs w:val="28"/>
        </w:rPr>
        <w:t>в</w:t>
      </w:r>
      <w:r w:rsidRPr="00417693">
        <w:rPr>
          <w:sz w:val="28"/>
          <w:szCs w:val="28"/>
        </w:rPr>
        <w:t>ления.</w:t>
      </w:r>
    </w:p>
    <w:p w:rsidR="00A519C5" w:rsidRPr="00417693" w:rsidRDefault="00A519C5" w:rsidP="00A519C5">
      <w:pPr>
        <w:ind w:firstLine="709"/>
        <w:jc w:val="both"/>
        <w:rPr>
          <w:sz w:val="28"/>
          <w:szCs w:val="28"/>
        </w:rPr>
      </w:pPr>
      <w:r w:rsidRPr="00417693">
        <w:rPr>
          <w:sz w:val="28"/>
          <w:szCs w:val="28"/>
        </w:rPr>
        <w:t>4.14. Учреждение обязано:</w:t>
      </w:r>
    </w:p>
    <w:p w:rsidR="00A519C5" w:rsidRPr="00417693" w:rsidRDefault="00A519C5" w:rsidP="00A519C5">
      <w:pPr>
        <w:ind w:firstLine="709"/>
        <w:jc w:val="both"/>
        <w:rPr>
          <w:sz w:val="28"/>
          <w:szCs w:val="28"/>
        </w:rPr>
      </w:pPr>
      <w:r w:rsidRPr="00417693">
        <w:rPr>
          <w:sz w:val="28"/>
          <w:szCs w:val="28"/>
        </w:rPr>
        <w:t>1) представлять имущество к учету в реестре имущества, находящегося в государственной собственности Камчатского края, в установленном порядке;</w:t>
      </w:r>
    </w:p>
    <w:p w:rsidR="00A519C5" w:rsidRPr="00417693" w:rsidRDefault="00A519C5" w:rsidP="00A519C5">
      <w:pPr>
        <w:ind w:firstLine="709"/>
        <w:jc w:val="both"/>
        <w:rPr>
          <w:sz w:val="28"/>
          <w:szCs w:val="28"/>
        </w:rPr>
      </w:pPr>
      <w:r w:rsidRPr="00417693">
        <w:rPr>
          <w:sz w:val="28"/>
          <w:szCs w:val="28"/>
        </w:rPr>
        <w:t>2) отчитываться перед Министерством за состояние и использование имущества;</w:t>
      </w:r>
    </w:p>
    <w:p w:rsidR="00A519C5" w:rsidRPr="00417693" w:rsidRDefault="00A519C5" w:rsidP="00A519C5">
      <w:pPr>
        <w:ind w:firstLine="709"/>
        <w:jc w:val="both"/>
        <w:rPr>
          <w:sz w:val="28"/>
          <w:szCs w:val="28"/>
        </w:rPr>
      </w:pPr>
      <w:r w:rsidRPr="00417693">
        <w:rPr>
          <w:sz w:val="28"/>
          <w:szCs w:val="28"/>
        </w:rPr>
        <w:t>3) возмещать ущерб, причиненный нерациональным использованием зе</w:t>
      </w:r>
      <w:r w:rsidRPr="00417693">
        <w:rPr>
          <w:sz w:val="28"/>
          <w:szCs w:val="28"/>
        </w:rPr>
        <w:t>м</w:t>
      </w:r>
      <w:r w:rsidRPr="00417693">
        <w:rPr>
          <w:sz w:val="28"/>
          <w:szCs w:val="28"/>
        </w:rPr>
        <w:t>ли и других природных ресурсов, загрязнением окружающей среды, нарушен</w:t>
      </w:r>
      <w:r w:rsidRPr="00417693">
        <w:rPr>
          <w:sz w:val="28"/>
          <w:szCs w:val="28"/>
        </w:rPr>
        <w:t>и</w:t>
      </w:r>
      <w:r w:rsidRPr="00417693">
        <w:rPr>
          <w:sz w:val="28"/>
          <w:szCs w:val="28"/>
        </w:rPr>
        <w:t>ем правил безопасности, санитарно-гигиенических норм и требований по защ</w:t>
      </w:r>
      <w:r w:rsidRPr="00417693">
        <w:rPr>
          <w:sz w:val="28"/>
          <w:szCs w:val="28"/>
        </w:rPr>
        <w:t>и</w:t>
      </w:r>
      <w:r w:rsidRPr="00417693">
        <w:rPr>
          <w:sz w:val="28"/>
          <w:szCs w:val="28"/>
        </w:rPr>
        <w:t>те здоровья обучающихся, работников и населения.</w:t>
      </w:r>
    </w:p>
    <w:p w:rsidR="00A519C5" w:rsidRPr="00417693" w:rsidRDefault="00A519C5" w:rsidP="00A519C5">
      <w:pPr>
        <w:autoSpaceDE w:val="0"/>
        <w:autoSpaceDN w:val="0"/>
        <w:adjustRightInd w:val="0"/>
        <w:ind w:firstLine="709"/>
        <w:jc w:val="both"/>
        <w:rPr>
          <w:sz w:val="28"/>
          <w:szCs w:val="28"/>
        </w:rPr>
      </w:pPr>
      <w:r w:rsidRPr="00417693">
        <w:rPr>
          <w:sz w:val="28"/>
          <w:szCs w:val="28"/>
        </w:rPr>
        <w:t>4.15. Министерство вправе изъять излишнее, неиспользуемое или испол</w:t>
      </w:r>
      <w:r w:rsidRPr="00417693">
        <w:rPr>
          <w:sz w:val="28"/>
          <w:szCs w:val="28"/>
        </w:rPr>
        <w:t>ь</w:t>
      </w:r>
      <w:r w:rsidRPr="00417693">
        <w:rPr>
          <w:sz w:val="28"/>
          <w:szCs w:val="28"/>
        </w:rPr>
        <w:t>зуемое не по назначению имущество, закрепленное им за Учреждением либо приобретенное Учреждением за счет средств, выделенных ему из краевого бюджета на приобретение этого имущества. Имуществом, изъятым у Учрежд</w:t>
      </w:r>
      <w:r w:rsidRPr="00417693">
        <w:rPr>
          <w:sz w:val="28"/>
          <w:szCs w:val="28"/>
        </w:rPr>
        <w:t>е</w:t>
      </w:r>
      <w:r w:rsidRPr="00417693">
        <w:rPr>
          <w:sz w:val="28"/>
          <w:szCs w:val="28"/>
        </w:rPr>
        <w:t>ния, Министерство вправе распорядиться по своему усмотрению.</w:t>
      </w:r>
    </w:p>
    <w:p w:rsidR="00A519C5" w:rsidRPr="00417693" w:rsidRDefault="00A519C5" w:rsidP="00A519C5">
      <w:pPr>
        <w:autoSpaceDE w:val="0"/>
        <w:autoSpaceDN w:val="0"/>
        <w:adjustRightInd w:val="0"/>
        <w:ind w:firstLine="709"/>
        <w:jc w:val="both"/>
        <w:rPr>
          <w:sz w:val="28"/>
          <w:szCs w:val="28"/>
        </w:rPr>
      </w:pPr>
      <w:r w:rsidRPr="00417693">
        <w:rPr>
          <w:sz w:val="28"/>
          <w:szCs w:val="28"/>
        </w:rPr>
        <w:t>4.16. Учреждение отвечает по своим обязательствам всем находящимся у него на праве оперативного управления имуществом, в том числе приобрете</w:t>
      </w:r>
      <w:r w:rsidRPr="00417693">
        <w:rPr>
          <w:sz w:val="28"/>
          <w:szCs w:val="28"/>
        </w:rPr>
        <w:t>н</w:t>
      </w:r>
      <w:r w:rsidRPr="00417693">
        <w:rPr>
          <w:sz w:val="28"/>
          <w:szCs w:val="28"/>
        </w:rPr>
        <w:t>ным за счет доходов, полученных от приносящей доход деятельности, за и</w:t>
      </w:r>
      <w:r w:rsidRPr="00417693">
        <w:rPr>
          <w:sz w:val="28"/>
          <w:szCs w:val="28"/>
        </w:rPr>
        <w:t>с</w:t>
      </w:r>
      <w:r w:rsidRPr="00417693">
        <w:rPr>
          <w:sz w:val="28"/>
          <w:szCs w:val="28"/>
        </w:rPr>
        <w:t>ключением особо ценного движимого имущества, закрепленного за Учрежд</w:t>
      </w:r>
      <w:r w:rsidRPr="00417693">
        <w:rPr>
          <w:sz w:val="28"/>
          <w:szCs w:val="28"/>
        </w:rPr>
        <w:t>е</w:t>
      </w:r>
      <w:r w:rsidRPr="00417693">
        <w:rPr>
          <w:sz w:val="28"/>
          <w:szCs w:val="28"/>
        </w:rPr>
        <w:t>нием Министерством или приобретенного Учреждением за счет средств, выд</w:t>
      </w:r>
      <w:r w:rsidRPr="00417693">
        <w:rPr>
          <w:sz w:val="28"/>
          <w:szCs w:val="28"/>
        </w:rPr>
        <w:t>е</w:t>
      </w:r>
      <w:r w:rsidRPr="00417693">
        <w:rPr>
          <w:sz w:val="28"/>
          <w:szCs w:val="28"/>
        </w:rPr>
        <w:t>ленных ему из краевого бюджета, а также недвижимого имущества независимо от того, по каким основаниям оно поступило в оперативное управление Учре</w:t>
      </w:r>
      <w:r w:rsidRPr="00417693">
        <w:rPr>
          <w:sz w:val="28"/>
          <w:szCs w:val="28"/>
        </w:rPr>
        <w:t>ж</w:t>
      </w:r>
      <w:r w:rsidRPr="00417693">
        <w:rPr>
          <w:sz w:val="28"/>
          <w:szCs w:val="28"/>
        </w:rPr>
        <w:t>дения и за счет каких средств оно приобретено.</w:t>
      </w:r>
    </w:p>
    <w:p w:rsidR="00A519C5" w:rsidRPr="00417693" w:rsidRDefault="00A519C5" w:rsidP="00A519C5">
      <w:pPr>
        <w:autoSpaceDE w:val="0"/>
        <w:autoSpaceDN w:val="0"/>
        <w:adjustRightInd w:val="0"/>
        <w:ind w:firstLine="709"/>
        <w:jc w:val="both"/>
        <w:rPr>
          <w:sz w:val="28"/>
          <w:szCs w:val="28"/>
        </w:rPr>
      </w:pPr>
      <w:r w:rsidRPr="00417693">
        <w:rPr>
          <w:sz w:val="28"/>
          <w:szCs w:val="28"/>
        </w:rPr>
        <w:t>По обязательствам Учреждения, связанным с причинением вреда гражд</w:t>
      </w:r>
      <w:r w:rsidRPr="00417693">
        <w:rPr>
          <w:sz w:val="28"/>
          <w:szCs w:val="28"/>
        </w:rPr>
        <w:t>а</w:t>
      </w:r>
      <w:r w:rsidRPr="00417693">
        <w:rPr>
          <w:sz w:val="28"/>
          <w:szCs w:val="28"/>
        </w:rPr>
        <w:t xml:space="preserve">нам, при недостаточности имущества учреждения, на которое в соответствии с </w:t>
      </w:r>
      <w:hyperlink r:id="rId14" w:history="1">
        <w:r w:rsidRPr="00417693">
          <w:rPr>
            <w:sz w:val="28"/>
            <w:szCs w:val="28"/>
          </w:rPr>
          <w:t>абзацем первым</w:t>
        </w:r>
      </w:hyperlink>
      <w:r w:rsidRPr="00417693">
        <w:rPr>
          <w:sz w:val="28"/>
          <w:szCs w:val="28"/>
        </w:rPr>
        <w:t xml:space="preserve"> настоящей части может быть обращено взыскание, субсидиа</w:t>
      </w:r>
      <w:r w:rsidRPr="00417693">
        <w:rPr>
          <w:sz w:val="28"/>
          <w:szCs w:val="28"/>
        </w:rPr>
        <w:t>р</w:t>
      </w:r>
      <w:r w:rsidRPr="00417693">
        <w:rPr>
          <w:sz w:val="28"/>
          <w:szCs w:val="28"/>
        </w:rPr>
        <w:t>ную ответственность несет Камчатский край.</w:t>
      </w:r>
    </w:p>
    <w:p w:rsidR="00A519C5" w:rsidRPr="00417693" w:rsidRDefault="00A519C5" w:rsidP="00A519C5">
      <w:pPr>
        <w:autoSpaceDE w:val="0"/>
        <w:autoSpaceDN w:val="0"/>
        <w:adjustRightInd w:val="0"/>
        <w:ind w:firstLine="709"/>
        <w:jc w:val="both"/>
        <w:rPr>
          <w:sz w:val="28"/>
          <w:szCs w:val="28"/>
        </w:rPr>
      </w:pPr>
      <w:r w:rsidRPr="00417693">
        <w:rPr>
          <w:sz w:val="28"/>
          <w:szCs w:val="28"/>
        </w:rPr>
        <w:t>4.17. Учреждение не отвечает по обязательствам Министерства.</w:t>
      </w:r>
    </w:p>
    <w:p w:rsidR="00A519C5" w:rsidRPr="00417693" w:rsidRDefault="00A519C5" w:rsidP="00A519C5">
      <w:pPr>
        <w:autoSpaceDE w:val="0"/>
        <w:autoSpaceDN w:val="0"/>
        <w:adjustRightInd w:val="0"/>
        <w:ind w:firstLine="709"/>
        <w:jc w:val="both"/>
        <w:rPr>
          <w:sz w:val="28"/>
          <w:szCs w:val="28"/>
        </w:rPr>
      </w:pPr>
      <w:r w:rsidRPr="00417693">
        <w:rPr>
          <w:sz w:val="28"/>
          <w:szCs w:val="28"/>
        </w:rPr>
        <w:t>4.18. Информация об использовании имущества, закрепленного за Учр</w:t>
      </w:r>
      <w:r w:rsidRPr="00417693">
        <w:rPr>
          <w:sz w:val="28"/>
          <w:szCs w:val="28"/>
        </w:rPr>
        <w:t>е</w:t>
      </w:r>
      <w:r w:rsidRPr="00417693">
        <w:rPr>
          <w:sz w:val="28"/>
          <w:szCs w:val="28"/>
        </w:rPr>
        <w:t>ждением, включается в ежегодные отчеты Учреждения.</w:t>
      </w:r>
    </w:p>
    <w:p w:rsidR="00A519C5" w:rsidRPr="00417693" w:rsidRDefault="00A519C5" w:rsidP="00A519C5">
      <w:pPr>
        <w:ind w:firstLine="709"/>
        <w:jc w:val="both"/>
        <w:rPr>
          <w:sz w:val="28"/>
          <w:szCs w:val="28"/>
        </w:rPr>
      </w:pPr>
      <w:r w:rsidRPr="00417693">
        <w:rPr>
          <w:sz w:val="28"/>
          <w:szCs w:val="28"/>
        </w:rPr>
        <w:t>4.19. Финансовое обеспечение деятельности Учреждения осуществляется за счет средств, выделяемых Учредителем в рамках финансового обеспечения выполнения государственного задания и на иные цели в виде субсидий из бю</w:t>
      </w:r>
      <w:r w:rsidRPr="00417693">
        <w:rPr>
          <w:sz w:val="28"/>
          <w:szCs w:val="28"/>
        </w:rPr>
        <w:t>д</w:t>
      </w:r>
      <w:r w:rsidRPr="00417693">
        <w:rPr>
          <w:sz w:val="28"/>
          <w:szCs w:val="28"/>
        </w:rPr>
        <w:t>жета Камчатского края и иных не запрещенных федеральными законами исто</w:t>
      </w:r>
      <w:r w:rsidRPr="00417693">
        <w:rPr>
          <w:sz w:val="28"/>
          <w:szCs w:val="28"/>
        </w:rPr>
        <w:t>ч</w:t>
      </w:r>
      <w:r w:rsidRPr="00417693">
        <w:rPr>
          <w:sz w:val="28"/>
          <w:szCs w:val="28"/>
        </w:rPr>
        <w:t>ников краевого бюджета и на основании бюджетной сметы.</w:t>
      </w:r>
    </w:p>
    <w:p w:rsidR="00A519C5" w:rsidRPr="00417693" w:rsidRDefault="00A519C5" w:rsidP="00A519C5">
      <w:pPr>
        <w:ind w:firstLine="709"/>
        <w:jc w:val="both"/>
        <w:rPr>
          <w:sz w:val="28"/>
          <w:szCs w:val="28"/>
        </w:rPr>
      </w:pPr>
      <w:r w:rsidRPr="00417693">
        <w:rPr>
          <w:sz w:val="28"/>
          <w:szCs w:val="28"/>
        </w:rPr>
        <w:lastRenderedPageBreak/>
        <w:t>Финансовое обеспечение деятельности Учреждения также осуществляе</w:t>
      </w:r>
      <w:r w:rsidRPr="00417693">
        <w:rPr>
          <w:sz w:val="28"/>
          <w:szCs w:val="28"/>
        </w:rPr>
        <w:t>т</w:t>
      </w:r>
      <w:r w:rsidRPr="00417693">
        <w:rPr>
          <w:sz w:val="28"/>
          <w:szCs w:val="28"/>
        </w:rPr>
        <w:t>ся за счет:</w:t>
      </w:r>
    </w:p>
    <w:p w:rsidR="00A519C5" w:rsidRPr="00417693" w:rsidRDefault="00A519C5" w:rsidP="00A519C5">
      <w:pPr>
        <w:ind w:firstLine="709"/>
        <w:jc w:val="both"/>
        <w:rPr>
          <w:sz w:val="28"/>
          <w:szCs w:val="28"/>
        </w:rPr>
      </w:pPr>
      <w:r w:rsidRPr="00417693">
        <w:rPr>
          <w:sz w:val="28"/>
          <w:szCs w:val="28"/>
        </w:rPr>
        <w:t>1) доходов от оказания платных образовательных услуг и иной, принос</w:t>
      </w:r>
      <w:r w:rsidRPr="00417693">
        <w:rPr>
          <w:sz w:val="28"/>
          <w:szCs w:val="28"/>
        </w:rPr>
        <w:t>я</w:t>
      </w:r>
      <w:r w:rsidRPr="00417693">
        <w:rPr>
          <w:sz w:val="28"/>
          <w:szCs w:val="28"/>
        </w:rPr>
        <w:t>щей доход деятельности, предусмотренных настоящим уставом;</w:t>
      </w:r>
    </w:p>
    <w:p w:rsidR="00A519C5" w:rsidRPr="00417693" w:rsidRDefault="00A519C5" w:rsidP="00A519C5">
      <w:pPr>
        <w:ind w:firstLine="709"/>
        <w:jc w:val="both"/>
        <w:rPr>
          <w:sz w:val="28"/>
          <w:szCs w:val="28"/>
        </w:rPr>
      </w:pPr>
      <w:r w:rsidRPr="00417693">
        <w:rPr>
          <w:sz w:val="28"/>
          <w:szCs w:val="28"/>
        </w:rPr>
        <w:t>2) добровольные имущественные взносы и пожертвования;</w:t>
      </w:r>
    </w:p>
    <w:p w:rsidR="00A519C5" w:rsidRPr="00417693" w:rsidRDefault="00A519C5" w:rsidP="00A519C5">
      <w:pPr>
        <w:ind w:firstLine="709"/>
        <w:jc w:val="both"/>
        <w:rPr>
          <w:sz w:val="28"/>
          <w:szCs w:val="28"/>
        </w:rPr>
      </w:pPr>
      <w:r w:rsidRPr="00417693">
        <w:rPr>
          <w:sz w:val="28"/>
          <w:szCs w:val="28"/>
        </w:rPr>
        <w:t>3) иных источников, не противоречащих законодательству Российской Федерации.</w:t>
      </w:r>
    </w:p>
    <w:p w:rsidR="00A519C5" w:rsidRPr="00417693" w:rsidRDefault="00A519C5" w:rsidP="00A519C5">
      <w:pPr>
        <w:ind w:firstLine="709"/>
        <w:jc w:val="both"/>
        <w:rPr>
          <w:sz w:val="28"/>
          <w:szCs w:val="28"/>
        </w:rPr>
      </w:pPr>
      <w:r w:rsidRPr="00417693">
        <w:rPr>
          <w:sz w:val="28"/>
          <w:szCs w:val="28"/>
        </w:rPr>
        <w:t>Порядок финансового обеспечения деятельности Учреждения определ</w:t>
      </w:r>
      <w:r w:rsidRPr="00417693">
        <w:rPr>
          <w:sz w:val="28"/>
          <w:szCs w:val="28"/>
        </w:rPr>
        <w:t>я</w:t>
      </w:r>
      <w:r w:rsidRPr="00417693">
        <w:rPr>
          <w:sz w:val="28"/>
          <w:szCs w:val="28"/>
        </w:rPr>
        <w:t>ется законом.</w:t>
      </w:r>
    </w:p>
    <w:p w:rsidR="00A519C5" w:rsidRPr="00417693" w:rsidRDefault="00A519C5" w:rsidP="00A519C5">
      <w:pPr>
        <w:ind w:firstLine="709"/>
        <w:jc w:val="both"/>
        <w:rPr>
          <w:sz w:val="28"/>
          <w:szCs w:val="28"/>
        </w:rPr>
      </w:pPr>
      <w:r w:rsidRPr="00417693">
        <w:rPr>
          <w:sz w:val="28"/>
          <w:szCs w:val="28"/>
        </w:rPr>
        <w:t>4.20. Взаимодействие Учреждения при осуществлении им бюджетных полномочий получателя бюджетных средств с Учредителем осуществляется в соответствии с Бюджетным кодексом  Российской Федерации.</w:t>
      </w:r>
    </w:p>
    <w:bookmarkEnd w:id="34"/>
    <w:p w:rsidR="00E7648E" w:rsidRPr="00A67D06" w:rsidRDefault="00E7648E" w:rsidP="002031B4">
      <w:pPr>
        <w:autoSpaceDE w:val="0"/>
        <w:autoSpaceDN w:val="0"/>
        <w:adjustRightInd w:val="0"/>
        <w:ind w:firstLine="709"/>
        <w:jc w:val="center"/>
        <w:rPr>
          <w:sz w:val="28"/>
          <w:szCs w:val="28"/>
        </w:rPr>
      </w:pPr>
    </w:p>
    <w:p w:rsidR="002031B4" w:rsidRPr="00417693" w:rsidRDefault="002031B4" w:rsidP="002031B4">
      <w:pPr>
        <w:autoSpaceDE w:val="0"/>
        <w:autoSpaceDN w:val="0"/>
        <w:adjustRightInd w:val="0"/>
        <w:ind w:firstLine="709"/>
        <w:jc w:val="center"/>
        <w:rPr>
          <w:b/>
          <w:sz w:val="28"/>
          <w:szCs w:val="28"/>
        </w:rPr>
      </w:pPr>
      <w:r w:rsidRPr="00417693">
        <w:rPr>
          <w:b/>
          <w:sz w:val="28"/>
          <w:szCs w:val="28"/>
        </w:rPr>
        <w:t>5. Порядок принятия</w:t>
      </w:r>
      <w:r w:rsidR="003F2A72" w:rsidRPr="00417693">
        <w:rPr>
          <w:b/>
          <w:sz w:val="28"/>
          <w:szCs w:val="28"/>
        </w:rPr>
        <w:t xml:space="preserve"> </w:t>
      </w:r>
      <w:r w:rsidRPr="00417693">
        <w:rPr>
          <w:b/>
          <w:sz w:val="28"/>
          <w:szCs w:val="28"/>
        </w:rPr>
        <w:t>локальных нормативных актов Учреждения</w:t>
      </w:r>
    </w:p>
    <w:p w:rsidR="002031B4" w:rsidRPr="00417693" w:rsidRDefault="002031B4" w:rsidP="002031B4">
      <w:pPr>
        <w:autoSpaceDE w:val="0"/>
        <w:autoSpaceDN w:val="0"/>
        <w:adjustRightInd w:val="0"/>
        <w:ind w:firstLine="709"/>
        <w:jc w:val="both"/>
        <w:rPr>
          <w:sz w:val="28"/>
          <w:szCs w:val="28"/>
        </w:rPr>
      </w:pPr>
    </w:p>
    <w:p w:rsidR="00531100" w:rsidRPr="00417693" w:rsidRDefault="00531100" w:rsidP="00531100">
      <w:pPr>
        <w:autoSpaceDE w:val="0"/>
        <w:autoSpaceDN w:val="0"/>
        <w:adjustRightInd w:val="0"/>
        <w:ind w:firstLine="709"/>
        <w:jc w:val="both"/>
        <w:rPr>
          <w:bCs/>
          <w:sz w:val="28"/>
          <w:szCs w:val="28"/>
        </w:rPr>
      </w:pPr>
      <w:r w:rsidRPr="00417693">
        <w:rPr>
          <w:sz w:val="28"/>
          <w:szCs w:val="28"/>
        </w:rPr>
        <w:t xml:space="preserve">5.1. </w:t>
      </w:r>
      <w:r w:rsidRPr="00417693">
        <w:rPr>
          <w:bCs/>
          <w:sz w:val="28"/>
          <w:szCs w:val="28"/>
        </w:rPr>
        <w:t>Учреждение обладает автономией при принятии локальных норм</w:t>
      </w:r>
      <w:r w:rsidRPr="00417693">
        <w:rPr>
          <w:bCs/>
          <w:sz w:val="28"/>
          <w:szCs w:val="28"/>
        </w:rPr>
        <w:t>а</w:t>
      </w:r>
      <w:r w:rsidRPr="00417693">
        <w:rPr>
          <w:bCs/>
          <w:sz w:val="28"/>
          <w:szCs w:val="28"/>
        </w:rPr>
        <w:t>тивных актов в соответствии с Федеральным законом от 29.12.2012 № 273-ФЗ «Об образовании в Российской Федерации», иными нормативными правовыми актами Российской Федерации и настоящим уставом.</w:t>
      </w:r>
    </w:p>
    <w:p w:rsidR="00531100" w:rsidRPr="00417693" w:rsidRDefault="00531100" w:rsidP="00531100">
      <w:pPr>
        <w:autoSpaceDE w:val="0"/>
        <w:autoSpaceDN w:val="0"/>
        <w:adjustRightInd w:val="0"/>
        <w:ind w:firstLine="709"/>
        <w:jc w:val="both"/>
        <w:rPr>
          <w:sz w:val="28"/>
          <w:szCs w:val="28"/>
        </w:rPr>
      </w:pPr>
      <w:r w:rsidRPr="00417693">
        <w:rPr>
          <w:sz w:val="28"/>
          <w:szCs w:val="28"/>
        </w:rPr>
        <w:t>5.2. Учреждение принимает локальные нормативные акты по основным вопросам организации и осуществления образовательной деятельности в Учр</w:t>
      </w:r>
      <w:r w:rsidRPr="00417693">
        <w:rPr>
          <w:sz w:val="28"/>
          <w:szCs w:val="28"/>
        </w:rPr>
        <w:t>е</w:t>
      </w:r>
      <w:r w:rsidRPr="00417693">
        <w:rPr>
          <w:sz w:val="28"/>
          <w:szCs w:val="28"/>
        </w:rPr>
        <w:t>ждении,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w:t>
      </w:r>
      <w:r w:rsidRPr="00417693">
        <w:rPr>
          <w:sz w:val="28"/>
          <w:szCs w:val="28"/>
        </w:rPr>
        <w:t>е</w:t>
      </w:r>
      <w:r w:rsidRPr="00417693">
        <w:rPr>
          <w:sz w:val="28"/>
          <w:szCs w:val="28"/>
        </w:rPr>
        <w:t>нием и обучающимися и (или) родителями (законными представителями) нес</w:t>
      </w:r>
      <w:r w:rsidRPr="00417693">
        <w:rPr>
          <w:sz w:val="28"/>
          <w:szCs w:val="28"/>
        </w:rPr>
        <w:t>о</w:t>
      </w:r>
      <w:r w:rsidRPr="00417693">
        <w:rPr>
          <w:sz w:val="28"/>
          <w:szCs w:val="28"/>
        </w:rPr>
        <w:t xml:space="preserve">вершеннолетних обучающихся. </w:t>
      </w:r>
    </w:p>
    <w:p w:rsidR="00531100" w:rsidRPr="00417693" w:rsidRDefault="00531100" w:rsidP="00531100">
      <w:pPr>
        <w:pStyle w:val="af6"/>
        <w:ind w:left="0" w:firstLine="709"/>
        <w:jc w:val="both"/>
        <w:rPr>
          <w:sz w:val="28"/>
          <w:szCs w:val="28"/>
        </w:rPr>
      </w:pPr>
      <w:r w:rsidRPr="00417693">
        <w:rPr>
          <w:sz w:val="28"/>
          <w:szCs w:val="28"/>
        </w:rPr>
        <w:t xml:space="preserve">5.3. Локальные нормативные акты Учреждения принимаются директором Учреждения </w:t>
      </w:r>
      <w:r w:rsidRPr="00417693">
        <w:rPr>
          <w:bCs/>
          <w:sz w:val="28"/>
          <w:szCs w:val="28"/>
        </w:rPr>
        <w:t xml:space="preserve">посредством издания </w:t>
      </w:r>
      <w:r w:rsidRPr="00417693">
        <w:rPr>
          <w:sz w:val="28"/>
          <w:szCs w:val="28"/>
        </w:rPr>
        <w:t>приказа Учреждения.</w:t>
      </w:r>
    </w:p>
    <w:p w:rsidR="00531100" w:rsidRPr="00417693" w:rsidRDefault="00531100" w:rsidP="00531100">
      <w:pPr>
        <w:autoSpaceDE w:val="0"/>
        <w:autoSpaceDN w:val="0"/>
        <w:adjustRightInd w:val="0"/>
        <w:ind w:firstLine="709"/>
        <w:jc w:val="both"/>
        <w:rPr>
          <w:bCs/>
          <w:sz w:val="28"/>
          <w:szCs w:val="28"/>
        </w:rPr>
      </w:pPr>
      <w:r w:rsidRPr="00417693">
        <w:rPr>
          <w:bCs/>
          <w:sz w:val="28"/>
          <w:szCs w:val="28"/>
        </w:rPr>
        <w:t>5.4. Положени</w:t>
      </w:r>
      <w:r w:rsidR="000A3220">
        <w:rPr>
          <w:bCs/>
          <w:sz w:val="28"/>
          <w:szCs w:val="28"/>
        </w:rPr>
        <w:t>е</w:t>
      </w:r>
      <w:r w:rsidRPr="00417693">
        <w:rPr>
          <w:bCs/>
          <w:sz w:val="28"/>
          <w:szCs w:val="28"/>
        </w:rPr>
        <w:t xml:space="preserve"> о структурн</w:t>
      </w:r>
      <w:r w:rsidR="000A3220">
        <w:rPr>
          <w:bCs/>
          <w:sz w:val="28"/>
          <w:szCs w:val="28"/>
        </w:rPr>
        <w:t>ом</w:t>
      </w:r>
      <w:r w:rsidRPr="00417693">
        <w:rPr>
          <w:bCs/>
          <w:sz w:val="28"/>
          <w:szCs w:val="28"/>
        </w:rPr>
        <w:t xml:space="preserve"> подразделени</w:t>
      </w:r>
      <w:r w:rsidR="000A3220">
        <w:rPr>
          <w:bCs/>
          <w:sz w:val="28"/>
          <w:szCs w:val="28"/>
        </w:rPr>
        <w:t>и</w:t>
      </w:r>
      <w:r w:rsidRPr="00417693">
        <w:rPr>
          <w:bCs/>
          <w:sz w:val="28"/>
          <w:szCs w:val="28"/>
        </w:rPr>
        <w:t>, в том числе об обособле</w:t>
      </w:r>
      <w:r w:rsidRPr="00417693">
        <w:rPr>
          <w:bCs/>
          <w:sz w:val="28"/>
          <w:szCs w:val="28"/>
        </w:rPr>
        <w:t>н</w:t>
      </w:r>
      <w:r w:rsidRPr="00417693">
        <w:rPr>
          <w:bCs/>
          <w:sz w:val="28"/>
          <w:szCs w:val="28"/>
        </w:rPr>
        <w:t>ном структурном подразделении Учреждения, утверждаются директором У</w:t>
      </w:r>
      <w:r w:rsidRPr="00417693">
        <w:rPr>
          <w:bCs/>
          <w:sz w:val="28"/>
          <w:szCs w:val="28"/>
        </w:rPr>
        <w:t>ч</w:t>
      </w:r>
      <w:r w:rsidRPr="00417693">
        <w:rPr>
          <w:bCs/>
          <w:sz w:val="28"/>
          <w:szCs w:val="28"/>
        </w:rPr>
        <w:t xml:space="preserve">реждения единолично путем издания локального нормативного акта. </w:t>
      </w:r>
    </w:p>
    <w:p w:rsidR="00531100" w:rsidRPr="00417693" w:rsidRDefault="00531100" w:rsidP="00531100">
      <w:pPr>
        <w:autoSpaceDE w:val="0"/>
        <w:autoSpaceDN w:val="0"/>
        <w:adjustRightInd w:val="0"/>
        <w:ind w:firstLine="709"/>
        <w:jc w:val="both"/>
        <w:rPr>
          <w:sz w:val="28"/>
          <w:szCs w:val="28"/>
        </w:rPr>
      </w:pPr>
      <w:r w:rsidRPr="00417693">
        <w:rPr>
          <w:sz w:val="28"/>
          <w:szCs w:val="28"/>
        </w:rPr>
        <w:t xml:space="preserve">5.5. При принятии локальных нормативных актов, затрагивающих права и законные интересы обучающихся и педагогических работников Учреждения учитывается мнение </w:t>
      </w:r>
      <w:r w:rsidR="00472C2A">
        <w:rPr>
          <w:sz w:val="28"/>
          <w:szCs w:val="28"/>
        </w:rPr>
        <w:t xml:space="preserve">Совета обучающихся, </w:t>
      </w:r>
      <w:r w:rsidRPr="00417693">
        <w:rPr>
          <w:sz w:val="28"/>
          <w:szCs w:val="28"/>
        </w:rPr>
        <w:t>Совета родителей, представител</w:t>
      </w:r>
      <w:r w:rsidRPr="00417693">
        <w:rPr>
          <w:sz w:val="28"/>
          <w:szCs w:val="28"/>
        </w:rPr>
        <w:t>ь</w:t>
      </w:r>
      <w:r w:rsidRPr="00417693">
        <w:rPr>
          <w:sz w:val="28"/>
          <w:szCs w:val="28"/>
        </w:rPr>
        <w:t>ных органов работников Учреждения (при их наличии).</w:t>
      </w:r>
    </w:p>
    <w:p w:rsidR="00531100" w:rsidRPr="00417693" w:rsidRDefault="00531100" w:rsidP="00531100">
      <w:pPr>
        <w:autoSpaceDE w:val="0"/>
        <w:autoSpaceDN w:val="0"/>
        <w:adjustRightInd w:val="0"/>
        <w:ind w:firstLine="709"/>
        <w:jc w:val="both"/>
        <w:rPr>
          <w:sz w:val="28"/>
          <w:szCs w:val="28"/>
        </w:rPr>
      </w:pPr>
      <w:r w:rsidRPr="00417693">
        <w:rPr>
          <w:sz w:val="28"/>
          <w:szCs w:val="28"/>
        </w:rPr>
        <w:t>5.6. При принятии локального нормативного акта о порядке создания, о</w:t>
      </w:r>
      <w:r w:rsidRPr="00417693">
        <w:rPr>
          <w:sz w:val="28"/>
          <w:szCs w:val="28"/>
        </w:rPr>
        <w:t>р</w:t>
      </w:r>
      <w:r w:rsidRPr="00417693">
        <w:rPr>
          <w:sz w:val="28"/>
          <w:szCs w:val="28"/>
        </w:rPr>
        <w:t xml:space="preserve">ганизации работы и принятия решений комиссией по урегулированию споров между участниками образовательных отношений и их исполнения учитывается мнение </w:t>
      </w:r>
      <w:r w:rsidR="00780677">
        <w:rPr>
          <w:sz w:val="28"/>
          <w:szCs w:val="28"/>
        </w:rPr>
        <w:t xml:space="preserve">Совета обучающихся, </w:t>
      </w:r>
      <w:r w:rsidRPr="00417693">
        <w:rPr>
          <w:sz w:val="28"/>
          <w:szCs w:val="28"/>
        </w:rPr>
        <w:t>Совета родителей, представительных органов р</w:t>
      </w:r>
      <w:r w:rsidRPr="00417693">
        <w:rPr>
          <w:sz w:val="28"/>
          <w:szCs w:val="28"/>
        </w:rPr>
        <w:t>а</w:t>
      </w:r>
      <w:r w:rsidRPr="00417693">
        <w:rPr>
          <w:sz w:val="28"/>
          <w:szCs w:val="28"/>
        </w:rPr>
        <w:t>ботников Учреждения (при их наличии).</w:t>
      </w:r>
    </w:p>
    <w:p w:rsidR="00531100" w:rsidRPr="00417693" w:rsidRDefault="00531100" w:rsidP="00531100">
      <w:pPr>
        <w:ind w:firstLine="709"/>
        <w:jc w:val="both"/>
        <w:rPr>
          <w:sz w:val="28"/>
          <w:szCs w:val="28"/>
        </w:rPr>
      </w:pPr>
      <w:r w:rsidRPr="00417693">
        <w:rPr>
          <w:sz w:val="28"/>
          <w:szCs w:val="28"/>
        </w:rPr>
        <w:t>5.7. Локальные нормативные акты, содержащие нормы трудового права, в том числе по вопросам установления системы оплаты труда, принимаются с учетом мнения Управляющего совета, а также в случаях установленных труд</w:t>
      </w:r>
      <w:r w:rsidRPr="00417693">
        <w:rPr>
          <w:sz w:val="28"/>
          <w:szCs w:val="28"/>
        </w:rPr>
        <w:t>о</w:t>
      </w:r>
      <w:r w:rsidRPr="00417693">
        <w:rPr>
          <w:sz w:val="28"/>
          <w:szCs w:val="28"/>
        </w:rPr>
        <w:lastRenderedPageBreak/>
        <w:t xml:space="preserve">вым законодательством с учетом мнения представительных органов работников Учреждения (при их наличии). </w:t>
      </w:r>
    </w:p>
    <w:p w:rsidR="00531100" w:rsidRPr="00417693" w:rsidRDefault="00531100" w:rsidP="00531100">
      <w:pPr>
        <w:ind w:firstLine="709"/>
        <w:jc w:val="both"/>
        <w:rPr>
          <w:sz w:val="28"/>
          <w:szCs w:val="28"/>
        </w:rPr>
      </w:pPr>
      <w:r w:rsidRPr="00417693">
        <w:rPr>
          <w:bCs/>
          <w:sz w:val="28"/>
          <w:szCs w:val="28"/>
        </w:rPr>
        <w:t xml:space="preserve">5.8. Мнение </w:t>
      </w:r>
      <w:r w:rsidR="00780677">
        <w:rPr>
          <w:sz w:val="28"/>
          <w:szCs w:val="28"/>
        </w:rPr>
        <w:t>Совета обучающихся,</w:t>
      </w:r>
      <w:r w:rsidR="00780677" w:rsidRPr="00417693">
        <w:rPr>
          <w:sz w:val="28"/>
          <w:szCs w:val="28"/>
        </w:rPr>
        <w:t xml:space="preserve"> </w:t>
      </w:r>
      <w:r w:rsidRPr="00417693">
        <w:rPr>
          <w:sz w:val="28"/>
          <w:szCs w:val="28"/>
        </w:rPr>
        <w:t xml:space="preserve">Совета родителей (при </w:t>
      </w:r>
      <w:r w:rsidR="00780677">
        <w:rPr>
          <w:sz w:val="28"/>
          <w:szCs w:val="28"/>
        </w:rPr>
        <w:t>их</w:t>
      </w:r>
      <w:r w:rsidRPr="00417693">
        <w:rPr>
          <w:sz w:val="28"/>
          <w:szCs w:val="28"/>
        </w:rPr>
        <w:t xml:space="preserve"> наличии) учитывается при принятии л</w:t>
      </w:r>
      <w:r w:rsidRPr="00417693">
        <w:rPr>
          <w:bCs/>
          <w:sz w:val="28"/>
          <w:szCs w:val="28"/>
        </w:rPr>
        <w:t>окальных нормативных актов</w:t>
      </w:r>
      <w:r w:rsidRPr="00417693">
        <w:rPr>
          <w:sz w:val="28"/>
          <w:szCs w:val="28"/>
        </w:rPr>
        <w:t xml:space="preserve"> </w:t>
      </w:r>
      <w:r w:rsidRPr="00417693">
        <w:rPr>
          <w:bCs/>
          <w:sz w:val="28"/>
          <w:szCs w:val="28"/>
        </w:rPr>
        <w:t>Учреждения</w:t>
      </w:r>
      <w:r w:rsidRPr="00417693">
        <w:rPr>
          <w:sz w:val="28"/>
          <w:szCs w:val="28"/>
        </w:rPr>
        <w:t xml:space="preserve"> путем включения в общее собрание представителей от </w:t>
      </w:r>
      <w:r w:rsidR="00780677">
        <w:rPr>
          <w:sz w:val="28"/>
          <w:szCs w:val="28"/>
        </w:rPr>
        <w:t>Совета обучающихся,</w:t>
      </w:r>
      <w:r w:rsidR="00780677" w:rsidRPr="00417693">
        <w:rPr>
          <w:sz w:val="28"/>
          <w:szCs w:val="28"/>
        </w:rPr>
        <w:t xml:space="preserve"> </w:t>
      </w:r>
      <w:r w:rsidRPr="00417693">
        <w:rPr>
          <w:sz w:val="28"/>
          <w:szCs w:val="28"/>
        </w:rPr>
        <w:t>Совета родителей.</w:t>
      </w:r>
    </w:p>
    <w:p w:rsidR="00531100" w:rsidRPr="00417693" w:rsidRDefault="00531100" w:rsidP="00531100">
      <w:pPr>
        <w:autoSpaceDE w:val="0"/>
        <w:autoSpaceDN w:val="0"/>
        <w:adjustRightInd w:val="0"/>
        <w:ind w:firstLine="709"/>
        <w:jc w:val="both"/>
        <w:rPr>
          <w:sz w:val="28"/>
          <w:szCs w:val="28"/>
        </w:rPr>
      </w:pPr>
      <w:r w:rsidRPr="00417693">
        <w:rPr>
          <w:sz w:val="28"/>
          <w:szCs w:val="28"/>
        </w:rPr>
        <w:t>Мнение представительных органов работников Учреждения (при их н</w:t>
      </w:r>
      <w:r w:rsidRPr="00417693">
        <w:rPr>
          <w:sz w:val="28"/>
          <w:szCs w:val="28"/>
        </w:rPr>
        <w:t>а</w:t>
      </w:r>
      <w:r w:rsidRPr="00417693">
        <w:rPr>
          <w:sz w:val="28"/>
          <w:szCs w:val="28"/>
        </w:rPr>
        <w:t>личии) учитывается при принятии л</w:t>
      </w:r>
      <w:r w:rsidRPr="00417693">
        <w:rPr>
          <w:bCs/>
          <w:sz w:val="28"/>
          <w:szCs w:val="28"/>
        </w:rPr>
        <w:t>окальных нормативных актов</w:t>
      </w:r>
      <w:r w:rsidRPr="00417693">
        <w:rPr>
          <w:sz w:val="28"/>
          <w:szCs w:val="28"/>
        </w:rPr>
        <w:t xml:space="preserve"> </w:t>
      </w:r>
      <w:r w:rsidRPr="00417693">
        <w:rPr>
          <w:bCs/>
          <w:sz w:val="28"/>
          <w:szCs w:val="28"/>
        </w:rPr>
        <w:t>Учреждения</w:t>
      </w:r>
      <w:r w:rsidRPr="00417693">
        <w:rPr>
          <w:sz w:val="28"/>
          <w:szCs w:val="28"/>
        </w:rPr>
        <w:t xml:space="preserve"> в порядке, предусмотренном трудовым законодательством.</w:t>
      </w:r>
    </w:p>
    <w:p w:rsidR="00531100" w:rsidRPr="00417693" w:rsidRDefault="00531100" w:rsidP="00531100">
      <w:pPr>
        <w:autoSpaceDE w:val="0"/>
        <w:autoSpaceDN w:val="0"/>
        <w:adjustRightInd w:val="0"/>
        <w:ind w:firstLine="709"/>
        <w:jc w:val="both"/>
        <w:rPr>
          <w:sz w:val="28"/>
          <w:szCs w:val="28"/>
        </w:rPr>
      </w:pPr>
      <w:r w:rsidRPr="00417693">
        <w:rPr>
          <w:sz w:val="28"/>
          <w:szCs w:val="28"/>
        </w:rPr>
        <w:t>5.9. Нормы локальных нормативных актов</w:t>
      </w:r>
      <w:r w:rsidRPr="00417693">
        <w:rPr>
          <w:bCs/>
          <w:sz w:val="28"/>
          <w:szCs w:val="28"/>
        </w:rPr>
        <w:t xml:space="preserve"> Учреждения</w:t>
      </w:r>
      <w:r w:rsidRPr="00417693">
        <w:rPr>
          <w:sz w:val="28"/>
          <w:szCs w:val="28"/>
        </w:rPr>
        <w:t>, ухудшающие п</w:t>
      </w:r>
      <w:r w:rsidRPr="00417693">
        <w:rPr>
          <w:sz w:val="28"/>
          <w:szCs w:val="28"/>
        </w:rPr>
        <w:t>о</w:t>
      </w:r>
      <w:r w:rsidRPr="00417693">
        <w:rPr>
          <w:sz w:val="28"/>
          <w:szCs w:val="28"/>
        </w:rPr>
        <w:t>ложение обучающихся или работников Учреждения по сравнению с положен</w:t>
      </w:r>
      <w:r w:rsidRPr="00417693">
        <w:rPr>
          <w:sz w:val="28"/>
          <w:szCs w:val="28"/>
        </w:rPr>
        <w:t>и</w:t>
      </w:r>
      <w:r w:rsidRPr="00417693">
        <w:rPr>
          <w:sz w:val="28"/>
          <w:szCs w:val="28"/>
        </w:rPr>
        <w:t>ем, установленным законодательством об образовании, трудовым законод</w:t>
      </w:r>
      <w:r w:rsidRPr="00417693">
        <w:rPr>
          <w:sz w:val="28"/>
          <w:szCs w:val="28"/>
        </w:rPr>
        <w:t>а</w:t>
      </w:r>
      <w:r w:rsidRPr="00417693">
        <w:rPr>
          <w:sz w:val="28"/>
          <w:szCs w:val="28"/>
        </w:rPr>
        <w:t>тельством, либо принятые с нарушением установленного порядка, не примен</w:t>
      </w:r>
      <w:r w:rsidRPr="00417693">
        <w:rPr>
          <w:sz w:val="28"/>
          <w:szCs w:val="28"/>
        </w:rPr>
        <w:t>я</w:t>
      </w:r>
      <w:r w:rsidRPr="00417693">
        <w:rPr>
          <w:sz w:val="28"/>
          <w:szCs w:val="28"/>
        </w:rPr>
        <w:t>ются и подлежат отмене Учреждением.</w:t>
      </w:r>
    </w:p>
    <w:p w:rsidR="00531100" w:rsidRPr="00417693" w:rsidRDefault="00531100" w:rsidP="00531100">
      <w:pPr>
        <w:autoSpaceDE w:val="0"/>
        <w:autoSpaceDN w:val="0"/>
        <w:adjustRightInd w:val="0"/>
        <w:ind w:firstLine="709"/>
        <w:jc w:val="both"/>
        <w:rPr>
          <w:sz w:val="28"/>
          <w:szCs w:val="28"/>
        </w:rPr>
      </w:pPr>
      <w:r w:rsidRPr="00417693">
        <w:rPr>
          <w:sz w:val="28"/>
          <w:szCs w:val="28"/>
        </w:rPr>
        <w:t>5.10. Локальные нормативные акты Учреждения вступают в силу со дня их подписания или со дня, указанного в локальном нормативном акте.</w:t>
      </w:r>
    </w:p>
    <w:p w:rsidR="008C6CEA" w:rsidRPr="00417693" w:rsidRDefault="00531100" w:rsidP="00531100">
      <w:pPr>
        <w:autoSpaceDE w:val="0"/>
        <w:autoSpaceDN w:val="0"/>
        <w:adjustRightInd w:val="0"/>
        <w:ind w:firstLine="709"/>
        <w:jc w:val="both"/>
        <w:rPr>
          <w:sz w:val="28"/>
          <w:szCs w:val="28"/>
        </w:rPr>
      </w:pPr>
      <w:r w:rsidRPr="00417693">
        <w:rPr>
          <w:sz w:val="28"/>
          <w:szCs w:val="28"/>
        </w:rPr>
        <w:t>5.11. Работники Учреждения должны быть ознакомлены под роспись со всеми локальными нормативными актами Учреждения, непосредственно св</w:t>
      </w:r>
      <w:r w:rsidRPr="00417693">
        <w:rPr>
          <w:sz w:val="28"/>
          <w:szCs w:val="28"/>
        </w:rPr>
        <w:t>я</w:t>
      </w:r>
      <w:r w:rsidRPr="00417693">
        <w:rPr>
          <w:sz w:val="28"/>
          <w:szCs w:val="28"/>
        </w:rPr>
        <w:t>занными с их трудовой деятельностью.</w:t>
      </w:r>
    </w:p>
    <w:p w:rsidR="0096382A" w:rsidRPr="00417693" w:rsidRDefault="0096382A" w:rsidP="008C6CEA">
      <w:pPr>
        <w:autoSpaceDE w:val="0"/>
        <w:autoSpaceDN w:val="0"/>
        <w:adjustRightInd w:val="0"/>
        <w:ind w:firstLine="709"/>
        <w:jc w:val="both"/>
        <w:rPr>
          <w:sz w:val="28"/>
          <w:szCs w:val="28"/>
        </w:rPr>
      </w:pPr>
    </w:p>
    <w:p w:rsidR="008C6CEA" w:rsidRPr="00417693" w:rsidRDefault="008C6CEA" w:rsidP="008C6CEA">
      <w:pPr>
        <w:ind w:firstLine="709"/>
        <w:jc w:val="center"/>
        <w:rPr>
          <w:b/>
          <w:sz w:val="28"/>
          <w:szCs w:val="28"/>
        </w:rPr>
      </w:pPr>
      <w:r w:rsidRPr="00417693">
        <w:rPr>
          <w:b/>
          <w:sz w:val="28"/>
          <w:szCs w:val="28"/>
        </w:rPr>
        <w:t>6. Порядок внесения изменений в настоящий Устав</w:t>
      </w:r>
    </w:p>
    <w:p w:rsidR="008C6CEA" w:rsidRPr="00417693" w:rsidRDefault="008C6CEA" w:rsidP="008C6CEA">
      <w:pPr>
        <w:ind w:firstLine="709"/>
        <w:jc w:val="both"/>
        <w:rPr>
          <w:sz w:val="28"/>
          <w:szCs w:val="28"/>
        </w:rPr>
      </w:pPr>
    </w:p>
    <w:p w:rsidR="008C6CEA" w:rsidRPr="00417693" w:rsidRDefault="008C6CEA" w:rsidP="008C6CEA">
      <w:pPr>
        <w:autoSpaceDE w:val="0"/>
        <w:autoSpaceDN w:val="0"/>
        <w:adjustRightInd w:val="0"/>
        <w:ind w:firstLine="709"/>
        <w:jc w:val="both"/>
        <w:rPr>
          <w:sz w:val="28"/>
          <w:szCs w:val="28"/>
        </w:rPr>
      </w:pPr>
      <w:r w:rsidRPr="00417693">
        <w:rPr>
          <w:sz w:val="28"/>
          <w:szCs w:val="28"/>
        </w:rPr>
        <w:t>6.1. Новая редакция устава, изменения в настоящий устав, разрабатыв</w:t>
      </w:r>
      <w:r w:rsidRPr="00417693">
        <w:rPr>
          <w:sz w:val="28"/>
          <w:szCs w:val="28"/>
        </w:rPr>
        <w:t>а</w:t>
      </w:r>
      <w:r w:rsidRPr="00417693">
        <w:rPr>
          <w:sz w:val="28"/>
          <w:szCs w:val="28"/>
        </w:rPr>
        <w:t>ются Учреждением и представляются на утверждение Учредителю.</w:t>
      </w:r>
    </w:p>
    <w:p w:rsidR="008C6CEA" w:rsidRPr="00417693" w:rsidRDefault="008C6CEA" w:rsidP="008C6CEA">
      <w:pPr>
        <w:autoSpaceDE w:val="0"/>
        <w:autoSpaceDN w:val="0"/>
        <w:adjustRightInd w:val="0"/>
        <w:ind w:firstLine="709"/>
        <w:jc w:val="both"/>
        <w:rPr>
          <w:sz w:val="28"/>
          <w:szCs w:val="28"/>
        </w:rPr>
      </w:pPr>
      <w:r w:rsidRPr="00417693">
        <w:rPr>
          <w:sz w:val="28"/>
          <w:szCs w:val="28"/>
        </w:rPr>
        <w:t>6.2. Внесение изменений в устав осуществляется в порядке, установле</w:t>
      </w:r>
      <w:r w:rsidRPr="00417693">
        <w:rPr>
          <w:sz w:val="28"/>
          <w:szCs w:val="28"/>
        </w:rPr>
        <w:t>н</w:t>
      </w:r>
      <w:r w:rsidRPr="00417693">
        <w:rPr>
          <w:sz w:val="28"/>
          <w:szCs w:val="28"/>
        </w:rPr>
        <w:t>ном нормативным правовым актом Правительства Камчатского края.</w:t>
      </w:r>
    </w:p>
    <w:p w:rsidR="008C6CEA" w:rsidRPr="00417693" w:rsidRDefault="008C6CEA" w:rsidP="008C6CEA">
      <w:pPr>
        <w:ind w:firstLine="709"/>
        <w:jc w:val="both"/>
        <w:rPr>
          <w:sz w:val="28"/>
          <w:szCs w:val="28"/>
        </w:rPr>
      </w:pPr>
      <w:r w:rsidRPr="00417693">
        <w:rPr>
          <w:sz w:val="28"/>
          <w:szCs w:val="28"/>
        </w:rPr>
        <w:t>6.3. Зарегистрированные устав в новой редакции и изменения в насто</w:t>
      </w:r>
      <w:r w:rsidRPr="00417693">
        <w:rPr>
          <w:sz w:val="28"/>
          <w:szCs w:val="28"/>
        </w:rPr>
        <w:t>я</w:t>
      </w:r>
      <w:r w:rsidRPr="00417693">
        <w:rPr>
          <w:sz w:val="28"/>
          <w:szCs w:val="28"/>
        </w:rPr>
        <w:t>щий устав в обязательном порядке доводятся до сведения налоговых и других государственных органов, а также иных заинтересованных лиц, в соответствии с законодательством Российской Федерации.</w:t>
      </w:r>
    </w:p>
    <w:p w:rsidR="008C6CEA" w:rsidRPr="00417693" w:rsidRDefault="008C6CEA" w:rsidP="008C6CEA">
      <w:pPr>
        <w:snapToGrid w:val="0"/>
        <w:ind w:firstLine="709"/>
        <w:jc w:val="both"/>
        <w:rPr>
          <w:sz w:val="28"/>
          <w:szCs w:val="28"/>
        </w:rPr>
      </w:pPr>
      <w:r w:rsidRPr="00417693">
        <w:rPr>
          <w:sz w:val="28"/>
          <w:szCs w:val="28"/>
        </w:rPr>
        <w:t>6.4. Изменения, внесенные в настоящий устав, приобретают силу для третьих лиц с момента их государственной регистрации, а в случаях, устано</w:t>
      </w:r>
      <w:r w:rsidRPr="00417693">
        <w:rPr>
          <w:sz w:val="28"/>
          <w:szCs w:val="28"/>
        </w:rPr>
        <w:t>в</w:t>
      </w:r>
      <w:r w:rsidRPr="00417693">
        <w:rPr>
          <w:sz w:val="28"/>
          <w:szCs w:val="28"/>
        </w:rPr>
        <w:t>ленных законом - с момента уведомления органа, осуществляющего государс</w:t>
      </w:r>
      <w:r w:rsidRPr="00417693">
        <w:rPr>
          <w:sz w:val="28"/>
          <w:szCs w:val="28"/>
        </w:rPr>
        <w:t>т</w:t>
      </w:r>
      <w:r w:rsidRPr="00417693">
        <w:rPr>
          <w:sz w:val="28"/>
          <w:szCs w:val="28"/>
        </w:rPr>
        <w:t>венную регистрацию, о таких изменениях. Учреждение и Учредитель не вправе ссылаться на отсутствие регистрации таких изменений в отношениях с треть</w:t>
      </w:r>
      <w:r w:rsidRPr="00417693">
        <w:rPr>
          <w:sz w:val="28"/>
          <w:szCs w:val="28"/>
        </w:rPr>
        <w:t>и</w:t>
      </w:r>
      <w:r w:rsidRPr="00417693">
        <w:rPr>
          <w:sz w:val="28"/>
          <w:szCs w:val="28"/>
        </w:rPr>
        <w:t xml:space="preserve">ми лицами, действовавшими с учетом этих изменений. </w:t>
      </w:r>
    </w:p>
    <w:p w:rsidR="008C6CEA" w:rsidRPr="00417693" w:rsidRDefault="008C6CEA" w:rsidP="008753F2">
      <w:pPr>
        <w:ind w:firstLine="709"/>
        <w:jc w:val="center"/>
        <w:rPr>
          <w:sz w:val="28"/>
          <w:szCs w:val="28"/>
        </w:rPr>
      </w:pPr>
    </w:p>
    <w:p w:rsidR="008753F2" w:rsidRPr="00417693" w:rsidRDefault="008753F2" w:rsidP="008753F2">
      <w:pPr>
        <w:ind w:firstLine="709"/>
        <w:jc w:val="center"/>
        <w:rPr>
          <w:b/>
          <w:sz w:val="28"/>
          <w:szCs w:val="28"/>
        </w:rPr>
      </w:pPr>
      <w:r w:rsidRPr="00417693">
        <w:rPr>
          <w:b/>
          <w:sz w:val="28"/>
          <w:szCs w:val="28"/>
        </w:rPr>
        <w:t>7. Заключительные положения</w:t>
      </w:r>
    </w:p>
    <w:p w:rsidR="00404D3C" w:rsidRPr="00417693" w:rsidRDefault="00404D3C" w:rsidP="008753F2">
      <w:pPr>
        <w:ind w:firstLine="709"/>
        <w:jc w:val="center"/>
        <w:rPr>
          <w:sz w:val="28"/>
          <w:szCs w:val="28"/>
        </w:rPr>
      </w:pPr>
    </w:p>
    <w:p w:rsidR="00531100" w:rsidRPr="00417693" w:rsidRDefault="00531100" w:rsidP="00531100">
      <w:pPr>
        <w:autoSpaceDE w:val="0"/>
        <w:autoSpaceDN w:val="0"/>
        <w:adjustRightInd w:val="0"/>
        <w:ind w:firstLine="720"/>
        <w:jc w:val="both"/>
        <w:rPr>
          <w:sz w:val="28"/>
          <w:szCs w:val="28"/>
        </w:rPr>
      </w:pPr>
      <w:r w:rsidRPr="00417693">
        <w:rPr>
          <w:sz w:val="28"/>
          <w:szCs w:val="28"/>
        </w:rPr>
        <w:t>7.1. Учреждение ликвидируется в порядке, установленном гражданским законодательством, с учетом особенностей, предусмотренных законодательс</w:t>
      </w:r>
      <w:r w:rsidRPr="00417693">
        <w:rPr>
          <w:sz w:val="28"/>
          <w:szCs w:val="28"/>
        </w:rPr>
        <w:t>т</w:t>
      </w:r>
      <w:r w:rsidRPr="00417693">
        <w:rPr>
          <w:sz w:val="28"/>
          <w:szCs w:val="28"/>
        </w:rPr>
        <w:t>вом об образовании.</w:t>
      </w:r>
      <w:bookmarkStart w:id="35" w:name="sub_475787464"/>
    </w:p>
    <w:p w:rsidR="00531100" w:rsidRPr="00417693" w:rsidRDefault="00531100" w:rsidP="00531100">
      <w:pPr>
        <w:autoSpaceDE w:val="0"/>
        <w:autoSpaceDN w:val="0"/>
        <w:adjustRightInd w:val="0"/>
        <w:ind w:firstLine="720"/>
        <w:jc w:val="both"/>
        <w:rPr>
          <w:sz w:val="28"/>
          <w:szCs w:val="28"/>
        </w:rPr>
      </w:pPr>
      <w:r w:rsidRPr="00417693">
        <w:rPr>
          <w:sz w:val="28"/>
          <w:szCs w:val="28"/>
        </w:rPr>
        <w:t>7.2. Требования кредиторов ликвидируемого Учреждения удовлетвор</w:t>
      </w:r>
      <w:r w:rsidRPr="00417693">
        <w:rPr>
          <w:sz w:val="28"/>
          <w:szCs w:val="28"/>
        </w:rPr>
        <w:t>я</w:t>
      </w:r>
      <w:r w:rsidRPr="00417693">
        <w:rPr>
          <w:sz w:val="28"/>
          <w:szCs w:val="28"/>
        </w:rPr>
        <w:t>ются за счет имущества, на которое в соответствии с законодательством Ро</w:t>
      </w:r>
      <w:r w:rsidRPr="00417693">
        <w:rPr>
          <w:sz w:val="28"/>
          <w:szCs w:val="28"/>
        </w:rPr>
        <w:t>с</w:t>
      </w:r>
      <w:r w:rsidRPr="00417693">
        <w:rPr>
          <w:sz w:val="28"/>
          <w:szCs w:val="28"/>
        </w:rPr>
        <w:t>сийской Федерации может быть обращено взыскание.</w:t>
      </w:r>
    </w:p>
    <w:p w:rsidR="00531100" w:rsidRPr="00417693" w:rsidRDefault="00531100" w:rsidP="00531100">
      <w:pPr>
        <w:autoSpaceDE w:val="0"/>
        <w:autoSpaceDN w:val="0"/>
        <w:adjustRightInd w:val="0"/>
        <w:ind w:firstLine="709"/>
        <w:jc w:val="both"/>
        <w:rPr>
          <w:sz w:val="28"/>
          <w:szCs w:val="28"/>
        </w:rPr>
      </w:pPr>
      <w:r w:rsidRPr="00417693">
        <w:rPr>
          <w:sz w:val="28"/>
          <w:szCs w:val="28"/>
        </w:rPr>
        <w:lastRenderedPageBreak/>
        <w:t>7.3. Имущество Учреждения, оставшееся после удовлетворения требов</w:t>
      </w:r>
      <w:r w:rsidRPr="00417693">
        <w:rPr>
          <w:sz w:val="28"/>
          <w:szCs w:val="28"/>
        </w:rPr>
        <w:t>а</w:t>
      </w:r>
      <w:r w:rsidRPr="00417693">
        <w:rPr>
          <w:sz w:val="28"/>
          <w:szCs w:val="28"/>
        </w:rPr>
        <w:t>ний кредиторов, а также имущество, на которое в соответствии с законодател</w:t>
      </w:r>
      <w:r w:rsidRPr="00417693">
        <w:rPr>
          <w:sz w:val="28"/>
          <w:szCs w:val="28"/>
        </w:rPr>
        <w:t>ь</w:t>
      </w:r>
      <w:r w:rsidRPr="00417693">
        <w:rPr>
          <w:sz w:val="28"/>
          <w:szCs w:val="28"/>
        </w:rPr>
        <w:t>ством Российской Федерации не может быть обращено взыскание по обяз</w:t>
      </w:r>
      <w:r w:rsidRPr="00417693">
        <w:rPr>
          <w:sz w:val="28"/>
          <w:szCs w:val="28"/>
        </w:rPr>
        <w:t>а</w:t>
      </w:r>
      <w:r w:rsidRPr="00417693">
        <w:rPr>
          <w:sz w:val="28"/>
          <w:szCs w:val="28"/>
        </w:rPr>
        <w:t>тельствам Учреждения, передается ликвидационной комиссией Министерству.</w:t>
      </w:r>
    </w:p>
    <w:p w:rsidR="00A519C5" w:rsidRDefault="00531100" w:rsidP="008753F2">
      <w:pPr>
        <w:autoSpaceDE w:val="0"/>
        <w:autoSpaceDN w:val="0"/>
        <w:adjustRightInd w:val="0"/>
        <w:ind w:firstLine="709"/>
        <w:jc w:val="both"/>
        <w:rPr>
          <w:sz w:val="28"/>
          <w:szCs w:val="28"/>
        </w:rPr>
      </w:pPr>
      <w:r w:rsidRPr="00417693">
        <w:rPr>
          <w:sz w:val="28"/>
          <w:szCs w:val="28"/>
        </w:rPr>
        <w:t>7.4. При ликвидации Учреждения, оставшееся после удовлетворения тр</w:t>
      </w:r>
      <w:r w:rsidRPr="00417693">
        <w:rPr>
          <w:sz w:val="28"/>
          <w:szCs w:val="28"/>
        </w:rPr>
        <w:t>е</w:t>
      </w:r>
      <w:r w:rsidRPr="00417693">
        <w:rPr>
          <w:sz w:val="28"/>
          <w:szCs w:val="28"/>
        </w:rPr>
        <w:t>бований кредиторов имущество, если иное не установлено Гражданским коде</w:t>
      </w:r>
      <w:r w:rsidRPr="00417693">
        <w:rPr>
          <w:sz w:val="28"/>
          <w:szCs w:val="28"/>
        </w:rPr>
        <w:t>к</w:t>
      </w:r>
      <w:r w:rsidRPr="00417693">
        <w:rPr>
          <w:sz w:val="28"/>
          <w:szCs w:val="28"/>
        </w:rPr>
        <w:t>сом Российской Федерации или другим законом, направляется в соответствии с настоящим уставом на цели развития образования</w:t>
      </w:r>
      <w:r w:rsidR="00A519C5">
        <w:rPr>
          <w:sz w:val="28"/>
          <w:szCs w:val="28"/>
        </w:rPr>
        <w:t>.</w:t>
      </w:r>
      <w:bookmarkEnd w:id="35"/>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603332450510203670830559428146817986133868575816</w:t>
            </w:r>
          </w:p>
        </w:tc>
      </w:tr>
      <w:tr>
        <w:trPr/>
        <w:tc>
          <w:tcPr/>
          <w:p>
            <w:pPr>
              <w:rPr/>
            </w:pPr>
            <w:r>
              <w:rPr/>
              <w:t xml:space="preserve">Владелец</w:t>
            </w:r>
          </w:p>
        </w:tc>
        <w:tc>
          <w:tcPr>
            <w:gridSpan w:val="2"/>
          </w:tcPr>
          <w:p>
            <w:pPr>
              <w:rPr/>
            </w:pPr>
            <w:r>
              <w:rPr/>
              <w:t xml:space="preserve">Дербенев Алексей Алексеевич</w:t>
            </w:r>
          </w:p>
        </w:tc>
      </w:tr>
      <w:tr>
        <w:trPr/>
        <w:tc>
          <w:tcPr/>
          <w:p>
            <w:pPr>
              <w:rPr/>
            </w:pPr>
            <w:r>
              <w:rPr/>
              <w:t xml:space="preserve">Действителен</w:t>
            </w:r>
          </w:p>
        </w:tc>
        <w:tc>
          <w:tcPr>
            <w:gridSpan w:val="2"/>
          </w:tcPr>
          <w:p>
            <w:pPr>
              <w:rPr/>
            </w:pPr>
            <w:r>
              <w:rPr/>
              <w:t xml:space="preserve">С 14.04.2021 по 14.04.2022</w:t>
            </w:r>
          </w:p>
        </w:tc>
      </w:tr>
    </w:tbl>
    <w:sectPr xmlns:w="http://schemas.openxmlformats.org/wordprocessingml/2006/main" xmlns:r="http://schemas.openxmlformats.org/officeDocument/2006/relationships" w:rsidR="00A519C5" w:rsidSect="006877B7">
      <w:footerReference w:type="even" r:id="rId15"/>
      <w:footerReference w:type="default" r:id="rId16"/>
      <w:pgSz w:w="11906" w:h="16838" w:code="9"/>
      <w:pgMar w:top="1134" w:right="567" w:bottom="1134" w:left="1701" w:header="0" w:footer="0" w:gutter="0"/>
      <w:cols w:space="708"/>
      <w:titlePg/>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514" w:rsidRDefault="00F57514">
      <w:r>
        <w:separator/>
      </w:r>
    </w:p>
  </w:endnote>
  <w:endnote w:type="continuationSeparator" w:id="1">
    <w:p w:rsidR="00F57514" w:rsidRDefault="00F575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387" w:usb1="40000013"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6E7" w:rsidRDefault="00AB7C9B" w:rsidP="006877B7">
    <w:pPr>
      <w:pStyle w:val="a6"/>
      <w:framePr w:wrap="around" w:vAnchor="text" w:hAnchor="margin" w:xAlign="right" w:y="1"/>
      <w:rPr>
        <w:rStyle w:val="a7"/>
      </w:rPr>
    </w:pPr>
    <w:r>
      <w:rPr>
        <w:rStyle w:val="a7"/>
      </w:rPr>
      <w:fldChar w:fldCharType="begin"/>
    </w:r>
    <w:r w:rsidR="00CA36E7">
      <w:rPr>
        <w:rStyle w:val="a7"/>
      </w:rPr>
      <w:instrText xml:space="preserve">PAGE  </w:instrText>
    </w:r>
    <w:r>
      <w:rPr>
        <w:rStyle w:val="a7"/>
      </w:rPr>
      <w:fldChar w:fldCharType="separate"/>
    </w:r>
    <w:r w:rsidR="00CA36E7">
      <w:rPr>
        <w:rStyle w:val="a7"/>
        <w:noProof/>
      </w:rPr>
      <w:t>24</w:t>
    </w:r>
    <w:r>
      <w:rPr>
        <w:rStyle w:val="a7"/>
      </w:rPr>
      <w:fldChar w:fldCharType="end"/>
    </w:r>
  </w:p>
  <w:p w:rsidR="00CA36E7" w:rsidRDefault="00CA36E7" w:rsidP="001B3EDB">
    <w:pPr>
      <w:pStyle w:val="a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6E7" w:rsidRDefault="00AB7C9B" w:rsidP="006444AB">
    <w:pPr>
      <w:pStyle w:val="a6"/>
      <w:framePr w:wrap="around" w:vAnchor="text" w:hAnchor="margin" w:xAlign="right" w:y="1"/>
      <w:rPr>
        <w:rStyle w:val="a7"/>
      </w:rPr>
    </w:pPr>
    <w:r>
      <w:rPr>
        <w:rStyle w:val="a7"/>
      </w:rPr>
      <w:fldChar w:fldCharType="begin"/>
    </w:r>
    <w:r w:rsidR="00CA36E7">
      <w:rPr>
        <w:rStyle w:val="a7"/>
      </w:rPr>
      <w:instrText xml:space="preserve">PAGE  </w:instrText>
    </w:r>
    <w:r>
      <w:rPr>
        <w:rStyle w:val="a7"/>
      </w:rPr>
      <w:fldChar w:fldCharType="separate"/>
    </w:r>
    <w:r w:rsidR="007D42AE">
      <w:rPr>
        <w:rStyle w:val="a7"/>
        <w:noProof/>
      </w:rPr>
      <w:t>9</w:t>
    </w:r>
    <w:r>
      <w:rPr>
        <w:rStyle w:val="a7"/>
      </w:rPr>
      <w:fldChar w:fldCharType="end"/>
    </w:r>
  </w:p>
  <w:p w:rsidR="00CA36E7" w:rsidRDefault="00CA36E7" w:rsidP="001B3EDB">
    <w:pPr>
      <w:pStyle w:val="a6"/>
      <w:framePr w:wrap="around" w:vAnchor="text" w:hAnchor="margin" w:y="1"/>
      <w:ind w:right="360"/>
      <w:rPr>
        <w:rStyle w:val="a7"/>
      </w:rPr>
    </w:pPr>
  </w:p>
  <w:p w:rsidR="00CA36E7" w:rsidRDefault="00CA36E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514" w:rsidRDefault="00F57514">
      <w:r>
        <w:separator/>
      </w:r>
    </w:p>
  </w:footnote>
  <w:footnote w:type="continuationSeparator" w:id="1">
    <w:p w:rsidR="00F57514" w:rsidRDefault="00F575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359">
    <w:multiLevelType w:val="hybridMultilevel"/>
    <w:lvl w:ilvl="0" w:tplc="67323620">
      <w:start w:val="1"/>
      <w:numFmt w:val="decimal"/>
      <w:lvlText w:val="%1."/>
      <w:lvlJc w:val="left"/>
      <w:pPr>
        <w:ind w:left="720" w:hanging="360"/>
      </w:pPr>
    </w:lvl>
    <w:lvl w:ilvl="1" w:tplc="67323620" w:tentative="1">
      <w:start w:val="1"/>
      <w:numFmt w:val="lowerLetter"/>
      <w:lvlText w:val="%2."/>
      <w:lvlJc w:val="left"/>
      <w:pPr>
        <w:ind w:left="1440" w:hanging="360"/>
      </w:pPr>
    </w:lvl>
    <w:lvl w:ilvl="2" w:tplc="67323620" w:tentative="1">
      <w:start w:val="1"/>
      <w:numFmt w:val="lowerRoman"/>
      <w:lvlText w:val="%3."/>
      <w:lvlJc w:val="right"/>
      <w:pPr>
        <w:ind w:left="2160" w:hanging="180"/>
      </w:pPr>
    </w:lvl>
    <w:lvl w:ilvl="3" w:tplc="67323620" w:tentative="1">
      <w:start w:val="1"/>
      <w:numFmt w:val="decimal"/>
      <w:lvlText w:val="%4."/>
      <w:lvlJc w:val="left"/>
      <w:pPr>
        <w:ind w:left="2880" w:hanging="360"/>
      </w:pPr>
    </w:lvl>
    <w:lvl w:ilvl="4" w:tplc="67323620" w:tentative="1">
      <w:start w:val="1"/>
      <w:numFmt w:val="lowerLetter"/>
      <w:lvlText w:val="%5."/>
      <w:lvlJc w:val="left"/>
      <w:pPr>
        <w:ind w:left="3600" w:hanging="360"/>
      </w:pPr>
    </w:lvl>
    <w:lvl w:ilvl="5" w:tplc="67323620" w:tentative="1">
      <w:start w:val="1"/>
      <w:numFmt w:val="lowerRoman"/>
      <w:lvlText w:val="%6."/>
      <w:lvlJc w:val="right"/>
      <w:pPr>
        <w:ind w:left="4320" w:hanging="180"/>
      </w:pPr>
    </w:lvl>
    <w:lvl w:ilvl="6" w:tplc="67323620" w:tentative="1">
      <w:start w:val="1"/>
      <w:numFmt w:val="decimal"/>
      <w:lvlText w:val="%7."/>
      <w:lvlJc w:val="left"/>
      <w:pPr>
        <w:ind w:left="5040" w:hanging="360"/>
      </w:pPr>
    </w:lvl>
    <w:lvl w:ilvl="7" w:tplc="67323620" w:tentative="1">
      <w:start w:val="1"/>
      <w:numFmt w:val="lowerLetter"/>
      <w:lvlText w:val="%8."/>
      <w:lvlJc w:val="left"/>
      <w:pPr>
        <w:ind w:left="5760" w:hanging="360"/>
      </w:pPr>
    </w:lvl>
    <w:lvl w:ilvl="8" w:tplc="67323620" w:tentative="1">
      <w:start w:val="1"/>
      <w:numFmt w:val="lowerRoman"/>
      <w:lvlText w:val="%9."/>
      <w:lvlJc w:val="right"/>
      <w:pPr>
        <w:ind w:left="6480" w:hanging="180"/>
      </w:pPr>
    </w:lvl>
  </w:abstractNum>
  <w:abstractNum w:abstractNumId="5358">
    <w:multiLevelType w:val="hybridMultilevel"/>
    <w:lvl w:ilvl="0" w:tplc="342709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03AE4CE6"/>
    <w:multiLevelType w:val="singleLevel"/>
    <w:tmpl w:val="A2FAD4F8"/>
    <w:lvl w:ilvl="0">
      <w:start w:val="1"/>
      <w:numFmt w:val="bullet"/>
      <w:lvlText w:val="-"/>
      <w:lvlJc w:val="left"/>
      <w:pPr>
        <w:tabs>
          <w:tab w:val="num" w:pos="1080"/>
        </w:tabs>
        <w:ind w:left="1080" w:hanging="360"/>
      </w:pPr>
      <w:rPr>
        <w:rFonts w:hint="default"/>
      </w:rPr>
    </w:lvl>
  </w:abstractNum>
  <w:abstractNum w:abstractNumId="1">
    <w:nsid w:val="05094739"/>
    <w:multiLevelType w:val="hybridMultilevel"/>
    <w:tmpl w:val="339062E0"/>
    <w:lvl w:ilvl="0" w:tplc="414692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5F826F1"/>
    <w:multiLevelType w:val="multilevel"/>
    <w:tmpl w:val="65AE448C"/>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
    <w:nsid w:val="06A87FB9"/>
    <w:multiLevelType w:val="hybridMultilevel"/>
    <w:tmpl w:val="6338C986"/>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7AC01F9"/>
    <w:multiLevelType w:val="hybridMultilevel"/>
    <w:tmpl w:val="A5B0E7B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93868B4"/>
    <w:multiLevelType w:val="hybridMultilevel"/>
    <w:tmpl w:val="3A60D6F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0AC00713"/>
    <w:multiLevelType w:val="hybridMultilevel"/>
    <w:tmpl w:val="808E6096"/>
    <w:lvl w:ilvl="0" w:tplc="50E497DC">
      <w:start w:val="8"/>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6E74772"/>
    <w:multiLevelType w:val="hybridMultilevel"/>
    <w:tmpl w:val="1C42963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A3C1F44"/>
    <w:multiLevelType w:val="hybridMultilevel"/>
    <w:tmpl w:val="941A0F86"/>
    <w:lvl w:ilvl="0" w:tplc="EDA450C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1D033592"/>
    <w:multiLevelType w:val="hybridMultilevel"/>
    <w:tmpl w:val="7F763CC2"/>
    <w:lvl w:ilvl="0" w:tplc="F36042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33C6F5A"/>
    <w:multiLevelType w:val="hybridMultilevel"/>
    <w:tmpl w:val="010452E6"/>
    <w:lvl w:ilvl="0" w:tplc="6BA8883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62879B5"/>
    <w:multiLevelType w:val="multilevel"/>
    <w:tmpl w:val="DC30DEEE"/>
    <w:lvl w:ilvl="0">
      <w:start w:val="8"/>
      <w:numFmt w:val="decimal"/>
      <w:lvlText w:val="%1."/>
      <w:lvlJc w:val="left"/>
      <w:pPr>
        <w:tabs>
          <w:tab w:val="num" w:pos="1605"/>
        </w:tabs>
        <w:ind w:left="1605" w:hanging="1605"/>
      </w:pPr>
      <w:rPr>
        <w:rFonts w:hint="default"/>
      </w:rPr>
    </w:lvl>
    <w:lvl w:ilvl="1">
      <w:start w:val="4"/>
      <w:numFmt w:val="decimal"/>
      <w:lvlText w:val="%1.%2."/>
      <w:lvlJc w:val="left"/>
      <w:pPr>
        <w:tabs>
          <w:tab w:val="num" w:pos="2325"/>
        </w:tabs>
        <w:ind w:left="2325" w:hanging="1605"/>
      </w:pPr>
      <w:rPr>
        <w:rFonts w:hint="default"/>
      </w:rPr>
    </w:lvl>
    <w:lvl w:ilvl="2">
      <w:start w:val="1"/>
      <w:numFmt w:val="decimal"/>
      <w:lvlText w:val="%1.%2.%3."/>
      <w:lvlJc w:val="left"/>
      <w:pPr>
        <w:tabs>
          <w:tab w:val="num" w:pos="3045"/>
        </w:tabs>
        <w:ind w:left="3045" w:hanging="1605"/>
      </w:pPr>
      <w:rPr>
        <w:rFonts w:hint="default"/>
      </w:rPr>
    </w:lvl>
    <w:lvl w:ilvl="3">
      <w:start w:val="1"/>
      <w:numFmt w:val="decimal"/>
      <w:lvlText w:val="%1.%2.%3.%4."/>
      <w:lvlJc w:val="left"/>
      <w:pPr>
        <w:tabs>
          <w:tab w:val="num" w:pos="3765"/>
        </w:tabs>
        <w:ind w:left="3765" w:hanging="1605"/>
      </w:pPr>
      <w:rPr>
        <w:rFonts w:hint="default"/>
      </w:rPr>
    </w:lvl>
    <w:lvl w:ilvl="4">
      <w:start w:val="1"/>
      <w:numFmt w:val="decimal"/>
      <w:lvlText w:val="%1.%2.%3.%4.%5."/>
      <w:lvlJc w:val="left"/>
      <w:pPr>
        <w:tabs>
          <w:tab w:val="num" w:pos="4485"/>
        </w:tabs>
        <w:ind w:left="4485" w:hanging="1605"/>
      </w:pPr>
      <w:rPr>
        <w:rFonts w:hint="default"/>
      </w:rPr>
    </w:lvl>
    <w:lvl w:ilvl="5">
      <w:start w:val="1"/>
      <w:numFmt w:val="decimal"/>
      <w:lvlText w:val="%1.%2.%3.%4.%5.%6."/>
      <w:lvlJc w:val="left"/>
      <w:pPr>
        <w:tabs>
          <w:tab w:val="num" w:pos="5205"/>
        </w:tabs>
        <w:ind w:left="5205" w:hanging="1605"/>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3">
    <w:nsid w:val="288D6340"/>
    <w:multiLevelType w:val="hybridMultilevel"/>
    <w:tmpl w:val="EA2095EE"/>
    <w:lvl w:ilvl="0" w:tplc="0768A42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2F300479"/>
    <w:multiLevelType w:val="hybridMultilevel"/>
    <w:tmpl w:val="CC52EFB4"/>
    <w:lvl w:ilvl="0" w:tplc="1EBA27B6">
      <w:start w:val="2"/>
      <w:numFmt w:val="bullet"/>
      <w:lvlText w:val="-"/>
      <w:lvlJc w:val="left"/>
      <w:pPr>
        <w:tabs>
          <w:tab w:val="num" w:pos="1335"/>
        </w:tabs>
        <w:ind w:left="1335" w:hanging="61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31682466"/>
    <w:multiLevelType w:val="hybridMultilevel"/>
    <w:tmpl w:val="E398DC88"/>
    <w:lvl w:ilvl="0" w:tplc="6AEEA33C">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316F3806"/>
    <w:multiLevelType w:val="hybridMultilevel"/>
    <w:tmpl w:val="737CD77C"/>
    <w:lvl w:ilvl="0" w:tplc="7218A19A">
      <w:start w:val="1"/>
      <w:numFmt w:val="decimal"/>
      <w:lvlText w:val="2.%1."/>
      <w:lvlJc w:val="left"/>
      <w:pPr>
        <w:tabs>
          <w:tab w:val="num" w:pos="-8370"/>
        </w:tabs>
        <w:ind w:left="170" w:hanging="170"/>
      </w:pPr>
      <w:rPr>
        <w:rFonts w:hint="default"/>
        <w:b w:val="0"/>
        <w:i w:val="0"/>
      </w:rPr>
    </w:lvl>
    <w:lvl w:ilvl="1" w:tplc="8DDEFB56">
      <w:start w:val="1"/>
      <w:numFmt w:val="bullet"/>
      <w:lvlText w:val="−"/>
      <w:lvlJc w:val="left"/>
      <w:pPr>
        <w:tabs>
          <w:tab w:val="num" w:pos="1440"/>
        </w:tabs>
        <w:ind w:left="1440" w:hanging="360"/>
      </w:pPr>
      <w:rPr>
        <w:rFonts w:ascii="Times New Roman" w:hAnsi="Times New Roman" w:cs="Times New Roman"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2F10921"/>
    <w:multiLevelType w:val="hybridMultilevel"/>
    <w:tmpl w:val="0338C0F0"/>
    <w:lvl w:ilvl="0" w:tplc="3138A5A8">
      <w:start w:val="2"/>
      <w:numFmt w:val="decimal"/>
      <w:lvlText w:val="%1."/>
      <w:lvlJc w:val="left"/>
      <w:pPr>
        <w:tabs>
          <w:tab w:val="num" w:pos="1065"/>
        </w:tabs>
        <w:ind w:left="1065" w:hanging="360"/>
      </w:pPr>
      <w:rPr>
        <w:rFonts w:hint="default"/>
      </w:rPr>
    </w:lvl>
    <w:lvl w:ilvl="1" w:tplc="B26693E8">
      <w:numFmt w:val="none"/>
      <w:lvlText w:val=""/>
      <w:lvlJc w:val="left"/>
      <w:pPr>
        <w:tabs>
          <w:tab w:val="num" w:pos="360"/>
        </w:tabs>
      </w:pPr>
    </w:lvl>
    <w:lvl w:ilvl="2" w:tplc="AC547C8A">
      <w:numFmt w:val="none"/>
      <w:lvlText w:val=""/>
      <w:lvlJc w:val="left"/>
      <w:pPr>
        <w:tabs>
          <w:tab w:val="num" w:pos="360"/>
        </w:tabs>
      </w:pPr>
    </w:lvl>
    <w:lvl w:ilvl="3" w:tplc="578C0B2A">
      <w:numFmt w:val="none"/>
      <w:lvlText w:val=""/>
      <w:lvlJc w:val="left"/>
      <w:pPr>
        <w:tabs>
          <w:tab w:val="num" w:pos="360"/>
        </w:tabs>
      </w:pPr>
    </w:lvl>
    <w:lvl w:ilvl="4" w:tplc="BA32A6E6">
      <w:numFmt w:val="none"/>
      <w:lvlText w:val=""/>
      <w:lvlJc w:val="left"/>
      <w:pPr>
        <w:tabs>
          <w:tab w:val="num" w:pos="360"/>
        </w:tabs>
      </w:pPr>
    </w:lvl>
    <w:lvl w:ilvl="5" w:tplc="36C8EF06">
      <w:numFmt w:val="none"/>
      <w:lvlText w:val=""/>
      <w:lvlJc w:val="left"/>
      <w:pPr>
        <w:tabs>
          <w:tab w:val="num" w:pos="360"/>
        </w:tabs>
      </w:pPr>
    </w:lvl>
    <w:lvl w:ilvl="6" w:tplc="464EAFB4">
      <w:numFmt w:val="none"/>
      <w:lvlText w:val=""/>
      <w:lvlJc w:val="left"/>
      <w:pPr>
        <w:tabs>
          <w:tab w:val="num" w:pos="360"/>
        </w:tabs>
      </w:pPr>
    </w:lvl>
    <w:lvl w:ilvl="7" w:tplc="14CE670A">
      <w:numFmt w:val="none"/>
      <w:lvlText w:val=""/>
      <w:lvlJc w:val="left"/>
      <w:pPr>
        <w:tabs>
          <w:tab w:val="num" w:pos="360"/>
        </w:tabs>
      </w:pPr>
    </w:lvl>
    <w:lvl w:ilvl="8" w:tplc="8710FE50">
      <w:numFmt w:val="none"/>
      <w:lvlText w:val=""/>
      <w:lvlJc w:val="left"/>
      <w:pPr>
        <w:tabs>
          <w:tab w:val="num" w:pos="360"/>
        </w:tabs>
      </w:pPr>
    </w:lvl>
  </w:abstractNum>
  <w:abstractNum w:abstractNumId="18">
    <w:nsid w:val="33951910"/>
    <w:multiLevelType w:val="hybridMultilevel"/>
    <w:tmpl w:val="3AF06F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4CA787F"/>
    <w:multiLevelType w:val="multilevel"/>
    <w:tmpl w:val="DCF41B70"/>
    <w:lvl w:ilvl="0">
      <w:start w:val="9"/>
      <w:numFmt w:val="decimal"/>
      <w:lvlText w:val="%1."/>
      <w:lvlJc w:val="left"/>
      <w:pPr>
        <w:tabs>
          <w:tab w:val="num" w:pos="624"/>
        </w:tabs>
        <w:ind w:left="624" w:hanging="624"/>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5F23B49"/>
    <w:multiLevelType w:val="hybridMultilevel"/>
    <w:tmpl w:val="92B252A0"/>
    <w:lvl w:ilvl="0" w:tplc="9C2233AE">
      <w:start w:val="1"/>
      <w:numFmt w:val="decimal"/>
      <w:lvlText w:val="%1."/>
      <w:lvlJc w:val="left"/>
      <w:pPr>
        <w:tabs>
          <w:tab w:val="num" w:pos="1080"/>
        </w:tabs>
        <w:ind w:left="1080" w:hanging="360"/>
      </w:pPr>
      <w:rPr>
        <w:rFonts w:hint="default"/>
        <w:sz w:val="28"/>
        <w:szCs w:val="28"/>
      </w:rPr>
    </w:lvl>
    <w:lvl w:ilvl="1" w:tplc="04190001">
      <w:start w:val="1"/>
      <w:numFmt w:val="bullet"/>
      <w:lvlText w:val=""/>
      <w:lvlJc w:val="left"/>
      <w:pPr>
        <w:tabs>
          <w:tab w:val="num" w:pos="1440"/>
        </w:tabs>
        <w:ind w:left="1440" w:hanging="360"/>
      </w:pPr>
      <w:rPr>
        <w:rFonts w:ascii="Symbol" w:hAnsi="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sz w:val="28"/>
        <w:szCs w:val="2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65C21F7"/>
    <w:multiLevelType w:val="hybridMultilevel"/>
    <w:tmpl w:val="34A88A90"/>
    <w:lvl w:ilvl="0" w:tplc="5CA497FC">
      <w:start w:val="18"/>
      <w:numFmt w:val="decimal"/>
      <w:lvlText w:val="%1)"/>
      <w:lvlJc w:val="left"/>
      <w:pPr>
        <w:ind w:left="1093" w:hanging="3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9B6FD2"/>
    <w:multiLevelType w:val="multilevel"/>
    <w:tmpl w:val="23C6C800"/>
    <w:lvl w:ilvl="0">
      <w:start w:val="7"/>
      <w:numFmt w:val="decimal"/>
      <w:lvlText w:val="%1."/>
      <w:lvlJc w:val="left"/>
      <w:pPr>
        <w:tabs>
          <w:tab w:val="num" w:pos="1545"/>
        </w:tabs>
        <w:ind w:left="1545" w:hanging="1545"/>
      </w:pPr>
      <w:rPr>
        <w:rFonts w:hint="default"/>
      </w:rPr>
    </w:lvl>
    <w:lvl w:ilvl="1">
      <w:start w:val="12"/>
      <w:numFmt w:val="decimal"/>
      <w:lvlText w:val="%1.%2."/>
      <w:lvlJc w:val="left"/>
      <w:pPr>
        <w:tabs>
          <w:tab w:val="num" w:pos="2265"/>
        </w:tabs>
        <w:ind w:left="2265" w:hanging="1545"/>
      </w:pPr>
      <w:rPr>
        <w:rFonts w:hint="default"/>
      </w:rPr>
    </w:lvl>
    <w:lvl w:ilvl="2">
      <w:start w:val="1"/>
      <w:numFmt w:val="decimal"/>
      <w:lvlText w:val="%1.%2.%3."/>
      <w:lvlJc w:val="left"/>
      <w:pPr>
        <w:tabs>
          <w:tab w:val="num" w:pos="2985"/>
        </w:tabs>
        <w:ind w:left="2985" w:hanging="1545"/>
      </w:pPr>
      <w:rPr>
        <w:rFonts w:hint="default"/>
      </w:rPr>
    </w:lvl>
    <w:lvl w:ilvl="3">
      <w:start w:val="1"/>
      <w:numFmt w:val="decimal"/>
      <w:lvlText w:val="%1.%2.%3.%4."/>
      <w:lvlJc w:val="left"/>
      <w:pPr>
        <w:tabs>
          <w:tab w:val="num" w:pos="3705"/>
        </w:tabs>
        <w:ind w:left="3705" w:hanging="1545"/>
      </w:pPr>
      <w:rPr>
        <w:rFonts w:hint="default"/>
      </w:rPr>
    </w:lvl>
    <w:lvl w:ilvl="4">
      <w:start w:val="1"/>
      <w:numFmt w:val="decimal"/>
      <w:lvlText w:val="%1.%2.%3.%4.%5."/>
      <w:lvlJc w:val="left"/>
      <w:pPr>
        <w:tabs>
          <w:tab w:val="num" w:pos="4425"/>
        </w:tabs>
        <w:ind w:left="4425" w:hanging="1545"/>
      </w:pPr>
      <w:rPr>
        <w:rFonts w:hint="default"/>
      </w:rPr>
    </w:lvl>
    <w:lvl w:ilvl="5">
      <w:start w:val="1"/>
      <w:numFmt w:val="decimal"/>
      <w:lvlText w:val="%1.%2.%3.%4.%5.%6."/>
      <w:lvlJc w:val="left"/>
      <w:pPr>
        <w:tabs>
          <w:tab w:val="num" w:pos="5145"/>
        </w:tabs>
        <w:ind w:left="5145" w:hanging="1545"/>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3">
    <w:nsid w:val="38F8318B"/>
    <w:multiLevelType w:val="hybridMultilevel"/>
    <w:tmpl w:val="C4DA5CEE"/>
    <w:lvl w:ilvl="0" w:tplc="F51A947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3F98668A"/>
    <w:multiLevelType w:val="hybridMultilevel"/>
    <w:tmpl w:val="D14246C4"/>
    <w:lvl w:ilvl="0" w:tplc="62B09A2A">
      <w:start w:val="17"/>
      <w:numFmt w:val="decimal"/>
      <w:lvlText w:val="%1)"/>
      <w:lvlJc w:val="left"/>
      <w:pPr>
        <w:ind w:left="1093" w:hanging="3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02346C7"/>
    <w:multiLevelType w:val="multilevel"/>
    <w:tmpl w:val="EE46B6F0"/>
    <w:lvl w:ilvl="0">
      <w:start w:val="4"/>
      <w:numFmt w:val="decimal"/>
      <w:lvlText w:val="%1."/>
      <w:lvlJc w:val="left"/>
      <w:pPr>
        <w:tabs>
          <w:tab w:val="num" w:pos="420"/>
        </w:tabs>
        <w:ind w:left="420" w:hanging="4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6">
    <w:nsid w:val="442B7A36"/>
    <w:multiLevelType w:val="multilevel"/>
    <w:tmpl w:val="687E1E1C"/>
    <w:lvl w:ilvl="0">
      <w:start w:val="1"/>
      <w:numFmt w:val="decimal"/>
      <w:lvlText w:val="%1."/>
      <w:lvlJc w:val="left"/>
      <w:pPr>
        <w:tabs>
          <w:tab w:val="num" w:pos="555"/>
        </w:tabs>
        <w:ind w:left="555" w:hanging="555"/>
      </w:pPr>
      <w:rPr>
        <w:rFonts w:hint="default"/>
      </w:rPr>
    </w:lvl>
    <w:lvl w:ilvl="1">
      <w:start w:val="1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52F30592"/>
    <w:multiLevelType w:val="multilevel"/>
    <w:tmpl w:val="5A2CE13A"/>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080"/>
        </w:tabs>
        <w:ind w:left="792" w:hanging="432"/>
      </w:pPr>
      <w:rPr>
        <w:b w:val="0"/>
      </w:rPr>
    </w:lvl>
    <w:lvl w:ilvl="2">
      <w:start w:val="1"/>
      <w:numFmt w:val="decimal"/>
      <w:lvlText w:val="%1.%2.%3."/>
      <w:lvlJc w:val="left"/>
      <w:pPr>
        <w:tabs>
          <w:tab w:val="num" w:pos="1800"/>
        </w:tabs>
        <w:ind w:left="1224" w:hanging="504"/>
      </w:pPr>
      <w:rPr>
        <w:b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8">
    <w:nsid w:val="55404D0F"/>
    <w:multiLevelType w:val="hybridMultilevel"/>
    <w:tmpl w:val="B676630C"/>
    <w:lvl w:ilvl="0" w:tplc="086C663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5D415BDA"/>
    <w:multiLevelType w:val="hybridMultilevel"/>
    <w:tmpl w:val="88AE100A"/>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63D23331"/>
    <w:multiLevelType w:val="singleLevel"/>
    <w:tmpl w:val="5930E292"/>
    <w:lvl w:ilvl="0">
      <w:start w:val="34"/>
      <w:numFmt w:val="decimal"/>
      <w:lvlText w:val="5.%1."/>
      <w:legacy w:legacy="1" w:legacySpace="0" w:legacyIndent="759"/>
      <w:lvlJc w:val="left"/>
      <w:rPr>
        <w:rFonts w:ascii="Times New Roman" w:hAnsi="Times New Roman" w:cs="Times New Roman" w:hint="default"/>
      </w:rPr>
    </w:lvl>
  </w:abstractNum>
  <w:abstractNum w:abstractNumId="31">
    <w:nsid w:val="68426B19"/>
    <w:multiLevelType w:val="hybridMultilevel"/>
    <w:tmpl w:val="D0E4523C"/>
    <w:lvl w:ilvl="0" w:tplc="9172419E">
      <w:start w:val="1"/>
      <w:numFmt w:val="bullet"/>
      <w:lvlText w:val="-"/>
      <w:lvlJc w:val="left"/>
      <w:pPr>
        <w:ind w:left="720" w:hanging="360"/>
      </w:pPr>
      <w:rPr>
        <w:rFonts w:ascii="Palatino Linotype" w:hAnsi="Palatino Linotyp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F8093B"/>
    <w:multiLevelType w:val="hybridMultilevel"/>
    <w:tmpl w:val="9DF67F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78BA479B"/>
    <w:multiLevelType w:val="hybridMultilevel"/>
    <w:tmpl w:val="E74025CE"/>
    <w:lvl w:ilvl="0" w:tplc="C17A1494">
      <w:start w:val="1"/>
      <w:numFmt w:val="decimal"/>
      <w:lvlText w:val="%1."/>
      <w:lvlJc w:val="left"/>
      <w:pPr>
        <w:tabs>
          <w:tab w:val="num" w:pos="720"/>
        </w:tabs>
        <w:ind w:left="720" w:hanging="360"/>
      </w:pPr>
      <w:rPr>
        <w:rFonts w:hint="default"/>
        <w:b/>
      </w:rPr>
    </w:lvl>
    <w:lvl w:ilvl="1" w:tplc="FA7C1B44">
      <w:numFmt w:val="none"/>
      <w:lvlText w:val=""/>
      <w:lvlJc w:val="left"/>
      <w:pPr>
        <w:tabs>
          <w:tab w:val="num" w:pos="360"/>
        </w:tabs>
      </w:pPr>
    </w:lvl>
    <w:lvl w:ilvl="2" w:tplc="3F6A4A92">
      <w:numFmt w:val="none"/>
      <w:lvlText w:val=""/>
      <w:lvlJc w:val="left"/>
      <w:pPr>
        <w:tabs>
          <w:tab w:val="num" w:pos="360"/>
        </w:tabs>
      </w:pPr>
    </w:lvl>
    <w:lvl w:ilvl="3" w:tplc="14F095F2">
      <w:numFmt w:val="none"/>
      <w:lvlText w:val=""/>
      <w:lvlJc w:val="left"/>
      <w:pPr>
        <w:tabs>
          <w:tab w:val="num" w:pos="360"/>
        </w:tabs>
      </w:pPr>
    </w:lvl>
    <w:lvl w:ilvl="4" w:tplc="E3A6FF3C">
      <w:numFmt w:val="none"/>
      <w:lvlText w:val=""/>
      <w:lvlJc w:val="left"/>
      <w:pPr>
        <w:tabs>
          <w:tab w:val="num" w:pos="360"/>
        </w:tabs>
      </w:pPr>
    </w:lvl>
    <w:lvl w:ilvl="5" w:tplc="47F4DA1C">
      <w:numFmt w:val="none"/>
      <w:lvlText w:val=""/>
      <w:lvlJc w:val="left"/>
      <w:pPr>
        <w:tabs>
          <w:tab w:val="num" w:pos="360"/>
        </w:tabs>
      </w:pPr>
    </w:lvl>
    <w:lvl w:ilvl="6" w:tplc="158C1A78">
      <w:numFmt w:val="none"/>
      <w:lvlText w:val=""/>
      <w:lvlJc w:val="left"/>
      <w:pPr>
        <w:tabs>
          <w:tab w:val="num" w:pos="360"/>
        </w:tabs>
      </w:pPr>
    </w:lvl>
    <w:lvl w:ilvl="7" w:tplc="AD74B8A4">
      <w:numFmt w:val="none"/>
      <w:lvlText w:val=""/>
      <w:lvlJc w:val="left"/>
      <w:pPr>
        <w:tabs>
          <w:tab w:val="num" w:pos="360"/>
        </w:tabs>
      </w:pPr>
    </w:lvl>
    <w:lvl w:ilvl="8" w:tplc="0A48D33E">
      <w:numFmt w:val="none"/>
      <w:lvlText w:val=""/>
      <w:lvlJc w:val="left"/>
      <w:pPr>
        <w:tabs>
          <w:tab w:val="num" w:pos="360"/>
        </w:tabs>
      </w:pPr>
    </w:lvl>
  </w:abstractNum>
  <w:abstractNum w:abstractNumId="35">
    <w:nsid w:val="7BCB6512"/>
    <w:multiLevelType w:val="hybridMultilevel"/>
    <w:tmpl w:val="E5E049E4"/>
    <w:lvl w:ilvl="0" w:tplc="6D8618E8">
      <w:start w:val="8"/>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34"/>
  </w:num>
  <w:num w:numId="2">
    <w:abstractNumId w:val="14"/>
  </w:num>
  <w:num w:numId="3">
    <w:abstractNumId w:val="2"/>
  </w:num>
  <w:num w:numId="4">
    <w:abstractNumId w:val="28"/>
  </w:num>
  <w:num w:numId="5">
    <w:abstractNumId w:val="26"/>
  </w:num>
  <w:num w:numId="6">
    <w:abstractNumId w:val="23"/>
  </w:num>
  <w:num w:numId="7">
    <w:abstractNumId w:val="25"/>
  </w:num>
  <w:num w:numId="8">
    <w:abstractNumId w:val="22"/>
  </w:num>
  <w:num w:numId="9">
    <w:abstractNumId w:val="12"/>
  </w:num>
  <w:num w:numId="10">
    <w:abstractNumId w:val="17"/>
  </w:num>
  <w:num w:numId="11">
    <w:abstractNumId w:val="15"/>
  </w:num>
  <w:num w:numId="12">
    <w:abstractNumId w:val="35"/>
  </w:num>
  <w:num w:numId="13">
    <w:abstractNumId w:val="6"/>
  </w:num>
  <w:num w:numId="14">
    <w:abstractNumId w:val="5"/>
  </w:num>
  <w:num w:numId="15">
    <w:abstractNumId w:val="19"/>
  </w:num>
  <w:num w:numId="16">
    <w:abstractNumId w:val="7"/>
  </w:num>
  <w:num w:numId="17">
    <w:abstractNumId w:val="0"/>
  </w:num>
  <w:num w:numId="18">
    <w:abstractNumId w:val="20"/>
  </w:num>
  <w:num w:numId="19">
    <w:abstractNumId w:val="4"/>
  </w:num>
  <w:num w:numId="20">
    <w:abstractNumId w:val="18"/>
  </w:num>
  <w:num w:numId="21">
    <w:abstractNumId w:val="13"/>
  </w:num>
  <w:num w:numId="22">
    <w:abstractNumId w:val="10"/>
  </w:num>
  <w:num w:numId="23">
    <w:abstractNumId w:val="8"/>
  </w:num>
  <w:num w:numId="24">
    <w:abstractNumId w:val="30"/>
  </w:num>
  <w:num w:numId="25">
    <w:abstractNumId w:val="27"/>
  </w:num>
  <w:num w:numId="26">
    <w:abstractNumId w:val="29"/>
  </w:num>
  <w:num w:numId="27">
    <w:abstractNumId w:val="16"/>
  </w:num>
  <w:num w:numId="28">
    <w:abstractNumId w:val="31"/>
  </w:num>
  <w:num w:numId="29">
    <w:abstractNumId w:val="3"/>
  </w:num>
  <w:num w:numId="30">
    <w:abstractNumId w:val="1"/>
  </w:num>
  <w:num w:numId="31">
    <w:abstractNumId w:val="33"/>
  </w:num>
  <w:num w:numId="32">
    <w:abstractNumId w:val="11"/>
  </w:num>
  <w:num w:numId="33">
    <w:abstractNumId w:val="24"/>
  </w:num>
  <w:num w:numId="34">
    <w:abstractNumId w:val="21"/>
  </w:num>
  <w:num w:numId="35">
    <w:abstractNumId w:val="9"/>
  </w:num>
  <w:num w:numId="36">
    <w:abstractNumId w:val="32"/>
  </w:num>
  <w:num w:numId="5358">
    <w:abstractNumId w:val="5358"/>
  </w:num>
  <w:num w:numId="5359">
    <w:abstractNumId w:val="5359"/>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hyphenationZone w:val="6"/>
  <w:noPunctuationKerning/>
  <w:characterSpacingControl w:val="doNotCompress"/>
  <w:footnotePr>
    <w:footnote w:id="0"/>
    <w:footnote w:id="1"/>
  </w:footnotePr>
  <w:endnotePr>
    <w:endnote w:id="0"/>
    <w:endnote w:id="1"/>
  </w:endnotePr>
  <w:compat/>
  <w:rsids>
    <w:rsidRoot w:val="00722AE8"/>
    <w:rsid w:val="0000023B"/>
    <w:rsid w:val="00000BC8"/>
    <w:rsid w:val="0000154A"/>
    <w:rsid w:val="00001708"/>
    <w:rsid w:val="00001BD1"/>
    <w:rsid w:val="0000279C"/>
    <w:rsid w:val="000038AF"/>
    <w:rsid w:val="00004CD4"/>
    <w:rsid w:val="00005822"/>
    <w:rsid w:val="00005F07"/>
    <w:rsid w:val="00010E2A"/>
    <w:rsid w:val="00011836"/>
    <w:rsid w:val="000128BE"/>
    <w:rsid w:val="0001474F"/>
    <w:rsid w:val="00014CB8"/>
    <w:rsid w:val="00015665"/>
    <w:rsid w:val="00017F57"/>
    <w:rsid w:val="0002009B"/>
    <w:rsid w:val="0002603B"/>
    <w:rsid w:val="00026A3F"/>
    <w:rsid w:val="000278F9"/>
    <w:rsid w:val="00030C17"/>
    <w:rsid w:val="0003108A"/>
    <w:rsid w:val="0003268A"/>
    <w:rsid w:val="00035980"/>
    <w:rsid w:val="00035D55"/>
    <w:rsid w:val="00036FD9"/>
    <w:rsid w:val="00037F57"/>
    <w:rsid w:val="000406C7"/>
    <w:rsid w:val="00042305"/>
    <w:rsid w:val="00042B04"/>
    <w:rsid w:val="000430C9"/>
    <w:rsid w:val="0004334F"/>
    <w:rsid w:val="0004377E"/>
    <w:rsid w:val="00044DF4"/>
    <w:rsid w:val="00046116"/>
    <w:rsid w:val="0004724B"/>
    <w:rsid w:val="00047381"/>
    <w:rsid w:val="00047904"/>
    <w:rsid w:val="0005078E"/>
    <w:rsid w:val="00051F87"/>
    <w:rsid w:val="0005270B"/>
    <w:rsid w:val="00053221"/>
    <w:rsid w:val="00053E00"/>
    <w:rsid w:val="0005488C"/>
    <w:rsid w:val="00055164"/>
    <w:rsid w:val="0005647E"/>
    <w:rsid w:val="00056B30"/>
    <w:rsid w:val="00057276"/>
    <w:rsid w:val="0005742F"/>
    <w:rsid w:val="00057E54"/>
    <w:rsid w:val="00057ED9"/>
    <w:rsid w:val="00060432"/>
    <w:rsid w:val="00060A56"/>
    <w:rsid w:val="00061E91"/>
    <w:rsid w:val="0006322B"/>
    <w:rsid w:val="00063BAF"/>
    <w:rsid w:val="00063DD2"/>
    <w:rsid w:val="000643A6"/>
    <w:rsid w:val="000647D1"/>
    <w:rsid w:val="00066D1D"/>
    <w:rsid w:val="00067650"/>
    <w:rsid w:val="00067AE6"/>
    <w:rsid w:val="00071411"/>
    <w:rsid w:val="0007181B"/>
    <w:rsid w:val="000731B0"/>
    <w:rsid w:val="0007356C"/>
    <w:rsid w:val="00073E71"/>
    <w:rsid w:val="000741AE"/>
    <w:rsid w:val="000746DD"/>
    <w:rsid w:val="00074C7D"/>
    <w:rsid w:val="00074F3B"/>
    <w:rsid w:val="000756B6"/>
    <w:rsid w:val="000765D4"/>
    <w:rsid w:val="00076DA8"/>
    <w:rsid w:val="00080919"/>
    <w:rsid w:val="00080B9D"/>
    <w:rsid w:val="00080E5A"/>
    <w:rsid w:val="00080E6F"/>
    <w:rsid w:val="00080F58"/>
    <w:rsid w:val="000812F5"/>
    <w:rsid w:val="00081DD3"/>
    <w:rsid w:val="00081F88"/>
    <w:rsid w:val="000821FF"/>
    <w:rsid w:val="00082DD8"/>
    <w:rsid w:val="00082E93"/>
    <w:rsid w:val="000850F2"/>
    <w:rsid w:val="000852C8"/>
    <w:rsid w:val="000853EC"/>
    <w:rsid w:val="00085647"/>
    <w:rsid w:val="000872CB"/>
    <w:rsid w:val="00087D1C"/>
    <w:rsid w:val="00090EFC"/>
    <w:rsid w:val="0009259A"/>
    <w:rsid w:val="000931A0"/>
    <w:rsid w:val="00093F2A"/>
    <w:rsid w:val="0009486A"/>
    <w:rsid w:val="00094AAA"/>
    <w:rsid w:val="00095234"/>
    <w:rsid w:val="000963DC"/>
    <w:rsid w:val="0009648E"/>
    <w:rsid w:val="00096E6A"/>
    <w:rsid w:val="00097307"/>
    <w:rsid w:val="000976D6"/>
    <w:rsid w:val="0009787A"/>
    <w:rsid w:val="000A1FA5"/>
    <w:rsid w:val="000A22A9"/>
    <w:rsid w:val="000A23D7"/>
    <w:rsid w:val="000A3220"/>
    <w:rsid w:val="000A3C3C"/>
    <w:rsid w:val="000A4580"/>
    <w:rsid w:val="000A5215"/>
    <w:rsid w:val="000A70AC"/>
    <w:rsid w:val="000A7637"/>
    <w:rsid w:val="000A7A9C"/>
    <w:rsid w:val="000B087E"/>
    <w:rsid w:val="000B09B5"/>
    <w:rsid w:val="000B0C35"/>
    <w:rsid w:val="000B1106"/>
    <w:rsid w:val="000B1656"/>
    <w:rsid w:val="000B20A4"/>
    <w:rsid w:val="000B2198"/>
    <w:rsid w:val="000B229D"/>
    <w:rsid w:val="000B2480"/>
    <w:rsid w:val="000B2948"/>
    <w:rsid w:val="000B2B69"/>
    <w:rsid w:val="000B3386"/>
    <w:rsid w:val="000B5CDD"/>
    <w:rsid w:val="000B6549"/>
    <w:rsid w:val="000B78B2"/>
    <w:rsid w:val="000B7D2E"/>
    <w:rsid w:val="000C0E8D"/>
    <w:rsid w:val="000C2AF0"/>
    <w:rsid w:val="000C2CF4"/>
    <w:rsid w:val="000C322D"/>
    <w:rsid w:val="000C560F"/>
    <w:rsid w:val="000C5650"/>
    <w:rsid w:val="000C74F4"/>
    <w:rsid w:val="000C7C6A"/>
    <w:rsid w:val="000D022A"/>
    <w:rsid w:val="000D168A"/>
    <w:rsid w:val="000D2B73"/>
    <w:rsid w:val="000D3370"/>
    <w:rsid w:val="000D3BC2"/>
    <w:rsid w:val="000D4D29"/>
    <w:rsid w:val="000D5FFF"/>
    <w:rsid w:val="000D625F"/>
    <w:rsid w:val="000D6F7E"/>
    <w:rsid w:val="000D6FB7"/>
    <w:rsid w:val="000E113F"/>
    <w:rsid w:val="000E1465"/>
    <w:rsid w:val="000E1590"/>
    <w:rsid w:val="000E3616"/>
    <w:rsid w:val="000E3F91"/>
    <w:rsid w:val="000E4CD9"/>
    <w:rsid w:val="000E65B4"/>
    <w:rsid w:val="000E77A3"/>
    <w:rsid w:val="000E7C44"/>
    <w:rsid w:val="000F0074"/>
    <w:rsid w:val="000F1756"/>
    <w:rsid w:val="000F25B4"/>
    <w:rsid w:val="000F2BFF"/>
    <w:rsid w:val="000F3D52"/>
    <w:rsid w:val="000F444E"/>
    <w:rsid w:val="000F4CC3"/>
    <w:rsid w:val="000F628D"/>
    <w:rsid w:val="000F636C"/>
    <w:rsid w:val="000F7B17"/>
    <w:rsid w:val="00100194"/>
    <w:rsid w:val="0010158D"/>
    <w:rsid w:val="00101B16"/>
    <w:rsid w:val="00102528"/>
    <w:rsid w:val="001033ED"/>
    <w:rsid w:val="00103433"/>
    <w:rsid w:val="001049EA"/>
    <w:rsid w:val="00107936"/>
    <w:rsid w:val="00107C01"/>
    <w:rsid w:val="001109EE"/>
    <w:rsid w:val="00110FBC"/>
    <w:rsid w:val="00112919"/>
    <w:rsid w:val="001130E6"/>
    <w:rsid w:val="001131A3"/>
    <w:rsid w:val="00113F2A"/>
    <w:rsid w:val="00114196"/>
    <w:rsid w:val="00114AC8"/>
    <w:rsid w:val="00114BB0"/>
    <w:rsid w:val="0011626C"/>
    <w:rsid w:val="001169B5"/>
    <w:rsid w:val="0011709A"/>
    <w:rsid w:val="001217C1"/>
    <w:rsid w:val="00123356"/>
    <w:rsid w:val="001234CB"/>
    <w:rsid w:val="00124DDD"/>
    <w:rsid w:val="00125378"/>
    <w:rsid w:val="001272A1"/>
    <w:rsid w:val="0012743D"/>
    <w:rsid w:val="00127A11"/>
    <w:rsid w:val="00134429"/>
    <w:rsid w:val="0013446F"/>
    <w:rsid w:val="00134967"/>
    <w:rsid w:val="00134C59"/>
    <w:rsid w:val="00134EAD"/>
    <w:rsid w:val="00136262"/>
    <w:rsid w:val="001365A0"/>
    <w:rsid w:val="00136E33"/>
    <w:rsid w:val="00137A72"/>
    <w:rsid w:val="00140010"/>
    <w:rsid w:val="00140A31"/>
    <w:rsid w:val="001410EB"/>
    <w:rsid w:val="001413DA"/>
    <w:rsid w:val="00141487"/>
    <w:rsid w:val="0014191F"/>
    <w:rsid w:val="00142440"/>
    <w:rsid w:val="00142523"/>
    <w:rsid w:val="00143A59"/>
    <w:rsid w:val="001442EE"/>
    <w:rsid w:val="001460EE"/>
    <w:rsid w:val="00146598"/>
    <w:rsid w:val="0015005A"/>
    <w:rsid w:val="0015036D"/>
    <w:rsid w:val="00151706"/>
    <w:rsid w:val="00151BC4"/>
    <w:rsid w:val="00151BFE"/>
    <w:rsid w:val="00153E13"/>
    <w:rsid w:val="001544CC"/>
    <w:rsid w:val="001559B9"/>
    <w:rsid w:val="00155D74"/>
    <w:rsid w:val="00155E3F"/>
    <w:rsid w:val="001604C2"/>
    <w:rsid w:val="001610D4"/>
    <w:rsid w:val="00162F07"/>
    <w:rsid w:val="00163448"/>
    <w:rsid w:val="001635C8"/>
    <w:rsid w:val="00163D94"/>
    <w:rsid w:val="0016453E"/>
    <w:rsid w:val="001652FF"/>
    <w:rsid w:val="00166858"/>
    <w:rsid w:val="00167B4C"/>
    <w:rsid w:val="00167D13"/>
    <w:rsid w:val="00167F2C"/>
    <w:rsid w:val="00171305"/>
    <w:rsid w:val="00171507"/>
    <w:rsid w:val="0017286E"/>
    <w:rsid w:val="00173013"/>
    <w:rsid w:val="00173D3A"/>
    <w:rsid w:val="001760A8"/>
    <w:rsid w:val="00180A52"/>
    <w:rsid w:val="00181B03"/>
    <w:rsid w:val="00182026"/>
    <w:rsid w:val="00182E8C"/>
    <w:rsid w:val="00183BBA"/>
    <w:rsid w:val="00185072"/>
    <w:rsid w:val="001850C0"/>
    <w:rsid w:val="001856E9"/>
    <w:rsid w:val="00186B88"/>
    <w:rsid w:val="00187B3C"/>
    <w:rsid w:val="00190B7B"/>
    <w:rsid w:val="00191B90"/>
    <w:rsid w:val="0019226F"/>
    <w:rsid w:val="00193564"/>
    <w:rsid w:val="00193652"/>
    <w:rsid w:val="00193817"/>
    <w:rsid w:val="00196204"/>
    <w:rsid w:val="00196F06"/>
    <w:rsid w:val="001A0160"/>
    <w:rsid w:val="001A0A03"/>
    <w:rsid w:val="001A1CC2"/>
    <w:rsid w:val="001A31B7"/>
    <w:rsid w:val="001A46D2"/>
    <w:rsid w:val="001A6AC0"/>
    <w:rsid w:val="001A6AD1"/>
    <w:rsid w:val="001A74CD"/>
    <w:rsid w:val="001B0B9E"/>
    <w:rsid w:val="001B1FFE"/>
    <w:rsid w:val="001B252D"/>
    <w:rsid w:val="001B3BC4"/>
    <w:rsid w:val="001B3EDB"/>
    <w:rsid w:val="001B4D66"/>
    <w:rsid w:val="001B551F"/>
    <w:rsid w:val="001B5D49"/>
    <w:rsid w:val="001B6B85"/>
    <w:rsid w:val="001C05D1"/>
    <w:rsid w:val="001C1996"/>
    <w:rsid w:val="001C30D8"/>
    <w:rsid w:val="001C632D"/>
    <w:rsid w:val="001D1F04"/>
    <w:rsid w:val="001D2237"/>
    <w:rsid w:val="001D258A"/>
    <w:rsid w:val="001D33B0"/>
    <w:rsid w:val="001D3EB8"/>
    <w:rsid w:val="001D4394"/>
    <w:rsid w:val="001D4729"/>
    <w:rsid w:val="001D5C60"/>
    <w:rsid w:val="001D66CB"/>
    <w:rsid w:val="001D76B2"/>
    <w:rsid w:val="001E07BF"/>
    <w:rsid w:val="001E0EDC"/>
    <w:rsid w:val="001E212F"/>
    <w:rsid w:val="001E308F"/>
    <w:rsid w:val="001E3340"/>
    <w:rsid w:val="001E4A32"/>
    <w:rsid w:val="001E59F8"/>
    <w:rsid w:val="001E6840"/>
    <w:rsid w:val="001E6B29"/>
    <w:rsid w:val="001F039E"/>
    <w:rsid w:val="001F0E60"/>
    <w:rsid w:val="001F0EA7"/>
    <w:rsid w:val="001F12CA"/>
    <w:rsid w:val="001F2CDA"/>
    <w:rsid w:val="001F64D9"/>
    <w:rsid w:val="001F7938"/>
    <w:rsid w:val="001F7B49"/>
    <w:rsid w:val="002004D6"/>
    <w:rsid w:val="00200B66"/>
    <w:rsid w:val="002010E0"/>
    <w:rsid w:val="00201606"/>
    <w:rsid w:val="002031B4"/>
    <w:rsid w:val="002039D4"/>
    <w:rsid w:val="00203A77"/>
    <w:rsid w:val="00206417"/>
    <w:rsid w:val="002071AA"/>
    <w:rsid w:val="002072AB"/>
    <w:rsid w:val="00207844"/>
    <w:rsid w:val="002079B0"/>
    <w:rsid w:val="00207DE7"/>
    <w:rsid w:val="002104DD"/>
    <w:rsid w:val="00210D9B"/>
    <w:rsid w:val="00211151"/>
    <w:rsid w:val="00211616"/>
    <w:rsid w:val="002138D8"/>
    <w:rsid w:val="002154E9"/>
    <w:rsid w:val="002156AC"/>
    <w:rsid w:val="00215AF9"/>
    <w:rsid w:val="0021647B"/>
    <w:rsid w:val="002215B3"/>
    <w:rsid w:val="00221663"/>
    <w:rsid w:val="00223766"/>
    <w:rsid w:val="00224948"/>
    <w:rsid w:val="0022527E"/>
    <w:rsid w:val="00225625"/>
    <w:rsid w:val="00226BAA"/>
    <w:rsid w:val="00226CE0"/>
    <w:rsid w:val="002308EF"/>
    <w:rsid w:val="00233027"/>
    <w:rsid w:val="0023415B"/>
    <w:rsid w:val="002362C7"/>
    <w:rsid w:val="00236AC8"/>
    <w:rsid w:val="00236E5A"/>
    <w:rsid w:val="00237921"/>
    <w:rsid w:val="00237E5F"/>
    <w:rsid w:val="00241475"/>
    <w:rsid w:val="002432F3"/>
    <w:rsid w:val="00246335"/>
    <w:rsid w:val="00250B60"/>
    <w:rsid w:val="00252778"/>
    <w:rsid w:val="0025289F"/>
    <w:rsid w:val="0025412B"/>
    <w:rsid w:val="002548CC"/>
    <w:rsid w:val="00260502"/>
    <w:rsid w:val="00260690"/>
    <w:rsid w:val="00260AC3"/>
    <w:rsid w:val="00260E30"/>
    <w:rsid w:val="00261579"/>
    <w:rsid w:val="00261673"/>
    <w:rsid w:val="00261E5D"/>
    <w:rsid w:val="00263CA1"/>
    <w:rsid w:val="00265EBC"/>
    <w:rsid w:val="0026612B"/>
    <w:rsid w:val="00266494"/>
    <w:rsid w:val="00266DD6"/>
    <w:rsid w:val="00267B86"/>
    <w:rsid w:val="0027001A"/>
    <w:rsid w:val="00270834"/>
    <w:rsid w:val="002716D7"/>
    <w:rsid w:val="002722CC"/>
    <w:rsid w:val="00273C70"/>
    <w:rsid w:val="00275CF6"/>
    <w:rsid w:val="00275DDF"/>
    <w:rsid w:val="0027667A"/>
    <w:rsid w:val="00277B2A"/>
    <w:rsid w:val="00280034"/>
    <w:rsid w:val="002801A6"/>
    <w:rsid w:val="00280B26"/>
    <w:rsid w:val="00280C1B"/>
    <w:rsid w:val="00281B1D"/>
    <w:rsid w:val="00283A3A"/>
    <w:rsid w:val="00284674"/>
    <w:rsid w:val="00285D94"/>
    <w:rsid w:val="00287BEE"/>
    <w:rsid w:val="002902A3"/>
    <w:rsid w:val="00290B0E"/>
    <w:rsid w:val="00291D66"/>
    <w:rsid w:val="00292024"/>
    <w:rsid w:val="002920E7"/>
    <w:rsid w:val="00292371"/>
    <w:rsid w:val="002928E4"/>
    <w:rsid w:val="00292AF7"/>
    <w:rsid w:val="00293316"/>
    <w:rsid w:val="00293537"/>
    <w:rsid w:val="00293F73"/>
    <w:rsid w:val="0029576F"/>
    <w:rsid w:val="00296180"/>
    <w:rsid w:val="00297267"/>
    <w:rsid w:val="002A120F"/>
    <w:rsid w:val="002A134D"/>
    <w:rsid w:val="002A17ED"/>
    <w:rsid w:val="002A3678"/>
    <w:rsid w:val="002A4E3E"/>
    <w:rsid w:val="002A4F0D"/>
    <w:rsid w:val="002A6228"/>
    <w:rsid w:val="002A668F"/>
    <w:rsid w:val="002A6E22"/>
    <w:rsid w:val="002A7156"/>
    <w:rsid w:val="002A7618"/>
    <w:rsid w:val="002A7C98"/>
    <w:rsid w:val="002B06CA"/>
    <w:rsid w:val="002B0B13"/>
    <w:rsid w:val="002B1987"/>
    <w:rsid w:val="002B1F07"/>
    <w:rsid w:val="002B2884"/>
    <w:rsid w:val="002B39B0"/>
    <w:rsid w:val="002B427B"/>
    <w:rsid w:val="002B4E64"/>
    <w:rsid w:val="002B50A2"/>
    <w:rsid w:val="002B5B92"/>
    <w:rsid w:val="002B5FE5"/>
    <w:rsid w:val="002B6481"/>
    <w:rsid w:val="002B67F0"/>
    <w:rsid w:val="002B753B"/>
    <w:rsid w:val="002C0309"/>
    <w:rsid w:val="002C0BAA"/>
    <w:rsid w:val="002C2EC7"/>
    <w:rsid w:val="002C3665"/>
    <w:rsid w:val="002C536F"/>
    <w:rsid w:val="002C6717"/>
    <w:rsid w:val="002D002F"/>
    <w:rsid w:val="002D0F67"/>
    <w:rsid w:val="002D27AE"/>
    <w:rsid w:val="002D3118"/>
    <w:rsid w:val="002D34BA"/>
    <w:rsid w:val="002D4D85"/>
    <w:rsid w:val="002D4EEA"/>
    <w:rsid w:val="002D50A7"/>
    <w:rsid w:val="002D5152"/>
    <w:rsid w:val="002D70A0"/>
    <w:rsid w:val="002D7A5E"/>
    <w:rsid w:val="002D7D20"/>
    <w:rsid w:val="002E175F"/>
    <w:rsid w:val="002E185C"/>
    <w:rsid w:val="002E19EB"/>
    <w:rsid w:val="002E590D"/>
    <w:rsid w:val="002E62D4"/>
    <w:rsid w:val="002E6B2C"/>
    <w:rsid w:val="002E71CC"/>
    <w:rsid w:val="002F18B9"/>
    <w:rsid w:val="002F3897"/>
    <w:rsid w:val="002F4EC3"/>
    <w:rsid w:val="002F6128"/>
    <w:rsid w:val="002F6B04"/>
    <w:rsid w:val="002F6DC1"/>
    <w:rsid w:val="002F7167"/>
    <w:rsid w:val="003005E2"/>
    <w:rsid w:val="00300AE7"/>
    <w:rsid w:val="00301C31"/>
    <w:rsid w:val="00302ACA"/>
    <w:rsid w:val="0030327B"/>
    <w:rsid w:val="00303337"/>
    <w:rsid w:val="00303C28"/>
    <w:rsid w:val="00304141"/>
    <w:rsid w:val="00304760"/>
    <w:rsid w:val="003051CF"/>
    <w:rsid w:val="0030666A"/>
    <w:rsid w:val="0030670E"/>
    <w:rsid w:val="003069DA"/>
    <w:rsid w:val="00307D8F"/>
    <w:rsid w:val="0031039A"/>
    <w:rsid w:val="00312269"/>
    <w:rsid w:val="0031228B"/>
    <w:rsid w:val="003124EA"/>
    <w:rsid w:val="00312B65"/>
    <w:rsid w:val="003131EB"/>
    <w:rsid w:val="00314F25"/>
    <w:rsid w:val="00315188"/>
    <w:rsid w:val="003161F4"/>
    <w:rsid w:val="00317F4A"/>
    <w:rsid w:val="003211AE"/>
    <w:rsid w:val="00321A51"/>
    <w:rsid w:val="00321F6C"/>
    <w:rsid w:val="0032268C"/>
    <w:rsid w:val="00322AD6"/>
    <w:rsid w:val="00322D22"/>
    <w:rsid w:val="00324316"/>
    <w:rsid w:val="00324D92"/>
    <w:rsid w:val="0032507B"/>
    <w:rsid w:val="0032514B"/>
    <w:rsid w:val="00325746"/>
    <w:rsid w:val="00325BC5"/>
    <w:rsid w:val="00326340"/>
    <w:rsid w:val="003272D3"/>
    <w:rsid w:val="003273B5"/>
    <w:rsid w:val="00327DDD"/>
    <w:rsid w:val="0033077E"/>
    <w:rsid w:val="0033090D"/>
    <w:rsid w:val="00332B76"/>
    <w:rsid w:val="00333629"/>
    <w:rsid w:val="00334346"/>
    <w:rsid w:val="0033437C"/>
    <w:rsid w:val="0033495B"/>
    <w:rsid w:val="00335BCE"/>
    <w:rsid w:val="003365FF"/>
    <w:rsid w:val="003368FA"/>
    <w:rsid w:val="003373C8"/>
    <w:rsid w:val="00337B18"/>
    <w:rsid w:val="00337BA9"/>
    <w:rsid w:val="003406BA"/>
    <w:rsid w:val="00340E9F"/>
    <w:rsid w:val="00341112"/>
    <w:rsid w:val="00341675"/>
    <w:rsid w:val="00342E67"/>
    <w:rsid w:val="003431FE"/>
    <w:rsid w:val="00343256"/>
    <w:rsid w:val="0034336A"/>
    <w:rsid w:val="003446D0"/>
    <w:rsid w:val="00346308"/>
    <w:rsid w:val="0034752B"/>
    <w:rsid w:val="00350309"/>
    <w:rsid w:val="00351EC8"/>
    <w:rsid w:val="00354459"/>
    <w:rsid w:val="003549AA"/>
    <w:rsid w:val="003551E2"/>
    <w:rsid w:val="0035691F"/>
    <w:rsid w:val="00357114"/>
    <w:rsid w:val="00357F4A"/>
    <w:rsid w:val="00360F60"/>
    <w:rsid w:val="003614AC"/>
    <w:rsid w:val="003622D3"/>
    <w:rsid w:val="00362350"/>
    <w:rsid w:val="00362A6C"/>
    <w:rsid w:val="00362B7B"/>
    <w:rsid w:val="003636AA"/>
    <w:rsid w:val="003649FA"/>
    <w:rsid w:val="00365D36"/>
    <w:rsid w:val="00366D92"/>
    <w:rsid w:val="00367B35"/>
    <w:rsid w:val="00367B63"/>
    <w:rsid w:val="003700DC"/>
    <w:rsid w:val="00372BA9"/>
    <w:rsid w:val="00373815"/>
    <w:rsid w:val="00375138"/>
    <w:rsid w:val="0037567F"/>
    <w:rsid w:val="003768AA"/>
    <w:rsid w:val="00376F32"/>
    <w:rsid w:val="00377B72"/>
    <w:rsid w:val="00377C0E"/>
    <w:rsid w:val="00380331"/>
    <w:rsid w:val="003818C3"/>
    <w:rsid w:val="00382602"/>
    <w:rsid w:val="003826E4"/>
    <w:rsid w:val="00383103"/>
    <w:rsid w:val="00383E89"/>
    <w:rsid w:val="00384488"/>
    <w:rsid w:val="00385BE2"/>
    <w:rsid w:val="00386569"/>
    <w:rsid w:val="00386AD4"/>
    <w:rsid w:val="0039179D"/>
    <w:rsid w:val="00395AF7"/>
    <w:rsid w:val="003975C0"/>
    <w:rsid w:val="00397A9D"/>
    <w:rsid w:val="003A0D0C"/>
    <w:rsid w:val="003A0FD7"/>
    <w:rsid w:val="003A1339"/>
    <w:rsid w:val="003A2665"/>
    <w:rsid w:val="003A48E1"/>
    <w:rsid w:val="003B13F6"/>
    <w:rsid w:val="003B2AE8"/>
    <w:rsid w:val="003B3419"/>
    <w:rsid w:val="003B3A34"/>
    <w:rsid w:val="003B3F39"/>
    <w:rsid w:val="003B40E7"/>
    <w:rsid w:val="003B4E85"/>
    <w:rsid w:val="003B59C1"/>
    <w:rsid w:val="003B6E00"/>
    <w:rsid w:val="003C1501"/>
    <w:rsid w:val="003C1C84"/>
    <w:rsid w:val="003C5980"/>
    <w:rsid w:val="003C60AD"/>
    <w:rsid w:val="003C6D27"/>
    <w:rsid w:val="003C74E3"/>
    <w:rsid w:val="003C769E"/>
    <w:rsid w:val="003D0169"/>
    <w:rsid w:val="003D15D1"/>
    <w:rsid w:val="003D17DB"/>
    <w:rsid w:val="003D20C6"/>
    <w:rsid w:val="003D40E4"/>
    <w:rsid w:val="003D4766"/>
    <w:rsid w:val="003D4801"/>
    <w:rsid w:val="003D6410"/>
    <w:rsid w:val="003D7523"/>
    <w:rsid w:val="003D7A1A"/>
    <w:rsid w:val="003D7AAB"/>
    <w:rsid w:val="003E161A"/>
    <w:rsid w:val="003E1E01"/>
    <w:rsid w:val="003E56C7"/>
    <w:rsid w:val="003E5E3F"/>
    <w:rsid w:val="003E640B"/>
    <w:rsid w:val="003F030F"/>
    <w:rsid w:val="003F196D"/>
    <w:rsid w:val="003F1A1B"/>
    <w:rsid w:val="003F1B13"/>
    <w:rsid w:val="003F1C2D"/>
    <w:rsid w:val="003F2407"/>
    <w:rsid w:val="003F2A72"/>
    <w:rsid w:val="003F2E78"/>
    <w:rsid w:val="003F2EA2"/>
    <w:rsid w:val="003F3082"/>
    <w:rsid w:val="003F31A0"/>
    <w:rsid w:val="003F3835"/>
    <w:rsid w:val="003F39FF"/>
    <w:rsid w:val="003F475A"/>
    <w:rsid w:val="003F505B"/>
    <w:rsid w:val="003F60B6"/>
    <w:rsid w:val="003F7A38"/>
    <w:rsid w:val="003F7ABE"/>
    <w:rsid w:val="004010DD"/>
    <w:rsid w:val="00401BAE"/>
    <w:rsid w:val="00402970"/>
    <w:rsid w:val="00403C5C"/>
    <w:rsid w:val="00404D3C"/>
    <w:rsid w:val="00405133"/>
    <w:rsid w:val="0040551F"/>
    <w:rsid w:val="0040744F"/>
    <w:rsid w:val="00410C3A"/>
    <w:rsid w:val="00411BA4"/>
    <w:rsid w:val="00412401"/>
    <w:rsid w:val="0041309C"/>
    <w:rsid w:val="00414477"/>
    <w:rsid w:val="00414489"/>
    <w:rsid w:val="00414B23"/>
    <w:rsid w:val="00416367"/>
    <w:rsid w:val="00416C66"/>
    <w:rsid w:val="00417693"/>
    <w:rsid w:val="00417C23"/>
    <w:rsid w:val="004207E2"/>
    <w:rsid w:val="00420FE0"/>
    <w:rsid w:val="004218B2"/>
    <w:rsid w:val="00421A6C"/>
    <w:rsid w:val="0042343A"/>
    <w:rsid w:val="004243AB"/>
    <w:rsid w:val="00424404"/>
    <w:rsid w:val="00424CE3"/>
    <w:rsid w:val="004260C7"/>
    <w:rsid w:val="0043030B"/>
    <w:rsid w:val="0043063A"/>
    <w:rsid w:val="00430ED7"/>
    <w:rsid w:val="0043110D"/>
    <w:rsid w:val="004326F5"/>
    <w:rsid w:val="0043281B"/>
    <w:rsid w:val="00433511"/>
    <w:rsid w:val="00433EAA"/>
    <w:rsid w:val="004350B9"/>
    <w:rsid w:val="00436987"/>
    <w:rsid w:val="00436E83"/>
    <w:rsid w:val="00436FFF"/>
    <w:rsid w:val="004372F7"/>
    <w:rsid w:val="00437F50"/>
    <w:rsid w:val="00440004"/>
    <w:rsid w:val="00441FE5"/>
    <w:rsid w:val="004423AD"/>
    <w:rsid w:val="00443E49"/>
    <w:rsid w:val="004447A5"/>
    <w:rsid w:val="00445158"/>
    <w:rsid w:val="00446624"/>
    <w:rsid w:val="004509BB"/>
    <w:rsid w:val="004509BC"/>
    <w:rsid w:val="0045128D"/>
    <w:rsid w:val="00451701"/>
    <w:rsid w:val="004523AD"/>
    <w:rsid w:val="00452A22"/>
    <w:rsid w:val="0045414B"/>
    <w:rsid w:val="004541DC"/>
    <w:rsid w:val="004567B9"/>
    <w:rsid w:val="004601C6"/>
    <w:rsid w:val="004601E3"/>
    <w:rsid w:val="00461013"/>
    <w:rsid w:val="00461032"/>
    <w:rsid w:val="004628DA"/>
    <w:rsid w:val="0046384E"/>
    <w:rsid w:val="004643DB"/>
    <w:rsid w:val="00465529"/>
    <w:rsid w:val="0046556B"/>
    <w:rsid w:val="00467E87"/>
    <w:rsid w:val="00470DA4"/>
    <w:rsid w:val="00471915"/>
    <w:rsid w:val="00471DFF"/>
    <w:rsid w:val="00471FDF"/>
    <w:rsid w:val="00472C2A"/>
    <w:rsid w:val="004734EC"/>
    <w:rsid w:val="00474E3A"/>
    <w:rsid w:val="0047610B"/>
    <w:rsid w:val="004816DA"/>
    <w:rsid w:val="004821F2"/>
    <w:rsid w:val="00483333"/>
    <w:rsid w:val="00483B60"/>
    <w:rsid w:val="00484253"/>
    <w:rsid w:val="00484F1E"/>
    <w:rsid w:val="00484F7A"/>
    <w:rsid w:val="00485969"/>
    <w:rsid w:val="0048680E"/>
    <w:rsid w:val="00486C59"/>
    <w:rsid w:val="00487FBF"/>
    <w:rsid w:val="00490A0B"/>
    <w:rsid w:val="00490B4C"/>
    <w:rsid w:val="004910FC"/>
    <w:rsid w:val="00492C3A"/>
    <w:rsid w:val="00493436"/>
    <w:rsid w:val="0049425E"/>
    <w:rsid w:val="00495BD6"/>
    <w:rsid w:val="00496B4B"/>
    <w:rsid w:val="00496E08"/>
    <w:rsid w:val="004974E0"/>
    <w:rsid w:val="00497E07"/>
    <w:rsid w:val="004A1F01"/>
    <w:rsid w:val="004A1F2A"/>
    <w:rsid w:val="004A515B"/>
    <w:rsid w:val="004A7E1B"/>
    <w:rsid w:val="004A7FC9"/>
    <w:rsid w:val="004B058A"/>
    <w:rsid w:val="004B0595"/>
    <w:rsid w:val="004B0A3A"/>
    <w:rsid w:val="004B25C6"/>
    <w:rsid w:val="004B6444"/>
    <w:rsid w:val="004B64B4"/>
    <w:rsid w:val="004B6901"/>
    <w:rsid w:val="004B6A8C"/>
    <w:rsid w:val="004B6EA4"/>
    <w:rsid w:val="004C1576"/>
    <w:rsid w:val="004C1EC1"/>
    <w:rsid w:val="004C25AF"/>
    <w:rsid w:val="004C29D6"/>
    <w:rsid w:val="004C334B"/>
    <w:rsid w:val="004C3DAE"/>
    <w:rsid w:val="004C6EEE"/>
    <w:rsid w:val="004C799D"/>
    <w:rsid w:val="004D38A3"/>
    <w:rsid w:val="004D5EA2"/>
    <w:rsid w:val="004D66BE"/>
    <w:rsid w:val="004D6994"/>
    <w:rsid w:val="004D6C61"/>
    <w:rsid w:val="004E0010"/>
    <w:rsid w:val="004E0311"/>
    <w:rsid w:val="004E0BEB"/>
    <w:rsid w:val="004E10AC"/>
    <w:rsid w:val="004E1B58"/>
    <w:rsid w:val="004E2EE1"/>
    <w:rsid w:val="004E45BD"/>
    <w:rsid w:val="004E4CEA"/>
    <w:rsid w:val="004E6C8D"/>
    <w:rsid w:val="004F1938"/>
    <w:rsid w:val="004F2001"/>
    <w:rsid w:val="004F318C"/>
    <w:rsid w:val="004F3D21"/>
    <w:rsid w:val="004F57E1"/>
    <w:rsid w:val="004F751F"/>
    <w:rsid w:val="004F7820"/>
    <w:rsid w:val="004F7CE6"/>
    <w:rsid w:val="00500D87"/>
    <w:rsid w:val="0050122E"/>
    <w:rsid w:val="00502B67"/>
    <w:rsid w:val="00503105"/>
    <w:rsid w:val="00504048"/>
    <w:rsid w:val="00504E97"/>
    <w:rsid w:val="00505666"/>
    <w:rsid w:val="00505692"/>
    <w:rsid w:val="00506527"/>
    <w:rsid w:val="00506B5F"/>
    <w:rsid w:val="00510709"/>
    <w:rsid w:val="005109A5"/>
    <w:rsid w:val="0051143D"/>
    <w:rsid w:val="00511A3B"/>
    <w:rsid w:val="00511DCD"/>
    <w:rsid w:val="00512EF1"/>
    <w:rsid w:val="00513838"/>
    <w:rsid w:val="00515219"/>
    <w:rsid w:val="0051663D"/>
    <w:rsid w:val="00516902"/>
    <w:rsid w:val="00517301"/>
    <w:rsid w:val="00517457"/>
    <w:rsid w:val="00521606"/>
    <w:rsid w:val="00521E46"/>
    <w:rsid w:val="00522ACA"/>
    <w:rsid w:val="00523096"/>
    <w:rsid w:val="005238C8"/>
    <w:rsid w:val="00523CB9"/>
    <w:rsid w:val="00524285"/>
    <w:rsid w:val="005243DC"/>
    <w:rsid w:val="0052572F"/>
    <w:rsid w:val="00525894"/>
    <w:rsid w:val="0052627A"/>
    <w:rsid w:val="0052646E"/>
    <w:rsid w:val="00531100"/>
    <w:rsid w:val="005314A6"/>
    <w:rsid w:val="00533F72"/>
    <w:rsid w:val="00536419"/>
    <w:rsid w:val="00537475"/>
    <w:rsid w:val="00537786"/>
    <w:rsid w:val="00537DC1"/>
    <w:rsid w:val="00540368"/>
    <w:rsid w:val="00540675"/>
    <w:rsid w:val="00540A41"/>
    <w:rsid w:val="00540B10"/>
    <w:rsid w:val="005411B9"/>
    <w:rsid w:val="005413B3"/>
    <w:rsid w:val="00542690"/>
    <w:rsid w:val="00545B82"/>
    <w:rsid w:val="005469ED"/>
    <w:rsid w:val="00546A35"/>
    <w:rsid w:val="005473C3"/>
    <w:rsid w:val="00551290"/>
    <w:rsid w:val="00553F7C"/>
    <w:rsid w:val="005545DB"/>
    <w:rsid w:val="00554BDE"/>
    <w:rsid w:val="00554EE7"/>
    <w:rsid w:val="00555D78"/>
    <w:rsid w:val="005569E5"/>
    <w:rsid w:val="0055774B"/>
    <w:rsid w:val="0055798C"/>
    <w:rsid w:val="00557D69"/>
    <w:rsid w:val="0056109A"/>
    <w:rsid w:val="00562393"/>
    <w:rsid w:val="0056335F"/>
    <w:rsid w:val="00563726"/>
    <w:rsid w:val="00563D09"/>
    <w:rsid w:val="00563DB0"/>
    <w:rsid w:val="00565A74"/>
    <w:rsid w:val="005661CB"/>
    <w:rsid w:val="00566484"/>
    <w:rsid w:val="005667D7"/>
    <w:rsid w:val="00567F1A"/>
    <w:rsid w:val="00570764"/>
    <w:rsid w:val="00572968"/>
    <w:rsid w:val="005747AF"/>
    <w:rsid w:val="0057572C"/>
    <w:rsid w:val="00575B3B"/>
    <w:rsid w:val="00575ECA"/>
    <w:rsid w:val="00575F76"/>
    <w:rsid w:val="00580BEE"/>
    <w:rsid w:val="00581453"/>
    <w:rsid w:val="00581AA8"/>
    <w:rsid w:val="00582A33"/>
    <w:rsid w:val="00584C0C"/>
    <w:rsid w:val="00585F17"/>
    <w:rsid w:val="00591EAE"/>
    <w:rsid w:val="00591FD4"/>
    <w:rsid w:val="00592623"/>
    <w:rsid w:val="00592924"/>
    <w:rsid w:val="00592F15"/>
    <w:rsid w:val="005938B4"/>
    <w:rsid w:val="0059520D"/>
    <w:rsid w:val="00596E87"/>
    <w:rsid w:val="005A1502"/>
    <w:rsid w:val="005A17CB"/>
    <w:rsid w:val="005A2B81"/>
    <w:rsid w:val="005A32CE"/>
    <w:rsid w:val="005A4752"/>
    <w:rsid w:val="005A5EA9"/>
    <w:rsid w:val="005A61AC"/>
    <w:rsid w:val="005A7268"/>
    <w:rsid w:val="005A76B1"/>
    <w:rsid w:val="005B09C3"/>
    <w:rsid w:val="005B1070"/>
    <w:rsid w:val="005B11EC"/>
    <w:rsid w:val="005B138D"/>
    <w:rsid w:val="005B166B"/>
    <w:rsid w:val="005B2677"/>
    <w:rsid w:val="005B2A87"/>
    <w:rsid w:val="005B3F88"/>
    <w:rsid w:val="005B4825"/>
    <w:rsid w:val="005B6D71"/>
    <w:rsid w:val="005B7E3F"/>
    <w:rsid w:val="005C06E0"/>
    <w:rsid w:val="005C13EF"/>
    <w:rsid w:val="005C18AA"/>
    <w:rsid w:val="005C1FB3"/>
    <w:rsid w:val="005C7ECA"/>
    <w:rsid w:val="005D0447"/>
    <w:rsid w:val="005D04D2"/>
    <w:rsid w:val="005D283D"/>
    <w:rsid w:val="005D3F13"/>
    <w:rsid w:val="005D5CA2"/>
    <w:rsid w:val="005E272D"/>
    <w:rsid w:val="005E2784"/>
    <w:rsid w:val="005E2A6D"/>
    <w:rsid w:val="005E38F2"/>
    <w:rsid w:val="005E3FD4"/>
    <w:rsid w:val="005E404A"/>
    <w:rsid w:val="005E509A"/>
    <w:rsid w:val="005E531F"/>
    <w:rsid w:val="005E6151"/>
    <w:rsid w:val="005E619B"/>
    <w:rsid w:val="005E662F"/>
    <w:rsid w:val="005F013B"/>
    <w:rsid w:val="005F02E8"/>
    <w:rsid w:val="005F0401"/>
    <w:rsid w:val="005F392E"/>
    <w:rsid w:val="005F46C8"/>
    <w:rsid w:val="005F4EFF"/>
    <w:rsid w:val="005F56B6"/>
    <w:rsid w:val="005F6F6E"/>
    <w:rsid w:val="005F751E"/>
    <w:rsid w:val="00601C73"/>
    <w:rsid w:val="006037B5"/>
    <w:rsid w:val="00604382"/>
    <w:rsid w:val="0060454B"/>
    <w:rsid w:val="00604918"/>
    <w:rsid w:val="00604945"/>
    <w:rsid w:val="0060495A"/>
    <w:rsid w:val="00604A90"/>
    <w:rsid w:val="00604B90"/>
    <w:rsid w:val="00604D73"/>
    <w:rsid w:val="00605372"/>
    <w:rsid w:val="006058B4"/>
    <w:rsid w:val="00606433"/>
    <w:rsid w:val="00607ACA"/>
    <w:rsid w:val="006108FC"/>
    <w:rsid w:val="00611306"/>
    <w:rsid w:val="006119F8"/>
    <w:rsid w:val="00611B43"/>
    <w:rsid w:val="00611BC8"/>
    <w:rsid w:val="00612201"/>
    <w:rsid w:val="0061271B"/>
    <w:rsid w:val="00614209"/>
    <w:rsid w:val="00614939"/>
    <w:rsid w:val="00615ABD"/>
    <w:rsid w:val="00615B3D"/>
    <w:rsid w:val="00615D64"/>
    <w:rsid w:val="00617E9F"/>
    <w:rsid w:val="006206AD"/>
    <w:rsid w:val="00620B7E"/>
    <w:rsid w:val="00621A5C"/>
    <w:rsid w:val="0062222C"/>
    <w:rsid w:val="006225EF"/>
    <w:rsid w:val="00622C07"/>
    <w:rsid w:val="00623D7A"/>
    <w:rsid w:val="00624A4A"/>
    <w:rsid w:val="00625DC2"/>
    <w:rsid w:val="006304E6"/>
    <w:rsid w:val="00632268"/>
    <w:rsid w:val="00635926"/>
    <w:rsid w:val="00636FB6"/>
    <w:rsid w:val="00637B19"/>
    <w:rsid w:val="00637BDB"/>
    <w:rsid w:val="00637D29"/>
    <w:rsid w:val="0064198F"/>
    <w:rsid w:val="006420B8"/>
    <w:rsid w:val="006423CF"/>
    <w:rsid w:val="0064312C"/>
    <w:rsid w:val="00643700"/>
    <w:rsid w:val="006444AB"/>
    <w:rsid w:val="00644B6B"/>
    <w:rsid w:val="00646C7F"/>
    <w:rsid w:val="0064712B"/>
    <w:rsid w:val="00650D83"/>
    <w:rsid w:val="00651DA4"/>
    <w:rsid w:val="00651F78"/>
    <w:rsid w:val="00652143"/>
    <w:rsid w:val="006523DE"/>
    <w:rsid w:val="00652AD6"/>
    <w:rsid w:val="00652DC5"/>
    <w:rsid w:val="00654025"/>
    <w:rsid w:val="006540B5"/>
    <w:rsid w:val="00654195"/>
    <w:rsid w:val="00654992"/>
    <w:rsid w:val="00655A0E"/>
    <w:rsid w:val="0065616F"/>
    <w:rsid w:val="006565D6"/>
    <w:rsid w:val="0066207B"/>
    <w:rsid w:val="006621CE"/>
    <w:rsid w:val="006628DE"/>
    <w:rsid w:val="00663A8E"/>
    <w:rsid w:val="00665383"/>
    <w:rsid w:val="00665E82"/>
    <w:rsid w:val="00666996"/>
    <w:rsid w:val="00666AD3"/>
    <w:rsid w:val="006674EC"/>
    <w:rsid w:val="0067387B"/>
    <w:rsid w:val="006772AC"/>
    <w:rsid w:val="006776E0"/>
    <w:rsid w:val="0067785C"/>
    <w:rsid w:val="00680B83"/>
    <w:rsid w:val="00683750"/>
    <w:rsid w:val="006840F7"/>
    <w:rsid w:val="00684120"/>
    <w:rsid w:val="00684987"/>
    <w:rsid w:val="00684C2D"/>
    <w:rsid w:val="006877B7"/>
    <w:rsid w:val="006916F5"/>
    <w:rsid w:val="0069300B"/>
    <w:rsid w:val="006933A0"/>
    <w:rsid w:val="00693670"/>
    <w:rsid w:val="006940A7"/>
    <w:rsid w:val="0069429A"/>
    <w:rsid w:val="0069436F"/>
    <w:rsid w:val="00694A26"/>
    <w:rsid w:val="00694F21"/>
    <w:rsid w:val="00695664"/>
    <w:rsid w:val="00695CD8"/>
    <w:rsid w:val="00695E1B"/>
    <w:rsid w:val="0069716E"/>
    <w:rsid w:val="006A0683"/>
    <w:rsid w:val="006A0A72"/>
    <w:rsid w:val="006A0A8E"/>
    <w:rsid w:val="006A1053"/>
    <w:rsid w:val="006A1063"/>
    <w:rsid w:val="006A2010"/>
    <w:rsid w:val="006A2FD1"/>
    <w:rsid w:val="006A333C"/>
    <w:rsid w:val="006A37BD"/>
    <w:rsid w:val="006A3F99"/>
    <w:rsid w:val="006A4273"/>
    <w:rsid w:val="006A47CF"/>
    <w:rsid w:val="006A4949"/>
    <w:rsid w:val="006A53EA"/>
    <w:rsid w:val="006A6AF8"/>
    <w:rsid w:val="006B08D4"/>
    <w:rsid w:val="006B14EB"/>
    <w:rsid w:val="006B1C83"/>
    <w:rsid w:val="006B2803"/>
    <w:rsid w:val="006B3A4F"/>
    <w:rsid w:val="006B46D2"/>
    <w:rsid w:val="006B5887"/>
    <w:rsid w:val="006B64F0"/>
    <w:rsid w:val="006B701B"/>
    <w:rsid w:val="006B7846"/>
    <w:rsid w:val="006B7E56"/>
    <w:rsid w:val="006B7ED6"/>
    <w:rsid w:val="006C024A"/>
    <w:rsid w:val="006C0285"/>
    <w:rsid w:val="006C054C"/>
    <w:rsid w:val="006C09FD"/>
    <w:rsid w:val="006C1D0C"/>
    <w:rsid w:val="006C3CA8"/>
    <w:rsid w:val="006C5FBF"/>
    <w:rsid w:val="006C71E2"/>
    <w:rsid w:val="006C79F6"/>
    <w:rsid w:val="006D0B70"/>
    <w:rsid w:val="006D39D7"/>
    <w:rsid w:val="006D4178"/>
    <w:rsid w:val="006D46D8"/>
    <w:rsid w:val="006D4C7E"/>
    <w:rsid w:val="006D4EF7"/>
    <w:rsid w:val="006D4F1F"/>
    <w:rsid w:val="006D53EC"/>
    <w:rsid w:val="006D5664"/>
    <w:rsid w:val="006D5A71"/>
    <w:rsid w:val="006D5F76"/>
    <w:rsid w:val="006D6632"/>
    <w:rsid w:val="006D681D"/>
    <w:rsid w:val="006D6C62"/>
    <w:rsid w:val="006D7764"/>
    <w:rsid w:val="006E3A18"/>
    <w:rsid w:val="006E4EDA"/>
    <w:rsid w:val="006E5532"/>
    <w:rsid w:val="006E5D5C"/>
    <w:rsid w:val="006E5FB2"/>
    <w:rsid w:val="006E6C5F"/>
    <w:rsid w:val="006E7146"/>
    <w:rsid w:val="006E7AB8"/>
    <w:rsid w:val="006F2C6D"/>
    <w:rsid w:val="006F37A9"/>
    <w:rsid w:val="006F4351"/>
    <w:rsid w:val="006F4F8D"/>
    <w:rsid w:val="006F4FA8"/>
    <w:rsid w:val="006F56CA"/>
    <w:rsid w:val="006F5BE4"/>
    <w:rsid w:val="006F6105"/>
    <w:rsid w:val="006F6597"/>
    <w:rsid w:val="006F71E3"/>
    <w:rsid w:val="006F737A"/>
    <w:rsid w:val="006F79D7"/>
    <w:rsid w:val="007013B7"/>
    <w:rsid w:val="00701C02"/>
    <w:rsid w:val="00702F34"/>
    <w:rsid w:val="007032CE"/>
    <w:rsid w:val="00703383"/>
    <w:rsid w:val="007038F4"/>
    <w:rsid w:val="00703A76"/>
    <w:rsid w:val="007046AD"/>
    <w:rsid w:val="00705686"/>
    <w:rsid w:val="007058BB"/>
    <w:rsid w:val="00710003"/>
    <w:rsid w:val="007108D3"/>
    <w:rsid w:val="00711ED5"/>
    <w:rsid w:val="00712512"/>
    <w:rsid w:val="00714272"/>
    <w:rsid w:val="00714278"/>
    <w:rsid w:val="0071618D"/>
    <w:rsid w:val="0071650F"/>
    <w:rsid w:val="007175AB"/>
    <w:rsid w:val="007201D8"/>
    <w:rsid w:val="00721621"/>
    <w:rsid w:val="0072263F"/>
    <w:rsid w:val="00722AE8"/>
    <w:rsid w:val="0072370F"/>
    <w:rsid w:val="00723B27"/>
    <w:rsid w:val="007250CA"/>
    <w:rsid w:val="00725E6C"/>
    <w:rsid w:val="007274BD"/>
    <w:rsid w:val="007275BD"/>
    <w:rsid w:val="007303A1"/>
    <w:rsid w:val="00730D41"/>
    <w:rsid w:val="007317D0"/>
    <w:rsid w:val="00731DBE"/>
    <w:rsid w:val="0073270B"/>
    <w:rsid w:val="007335B2"/>
    <w:rsid w:val="00734600"/>
    <w:rsid w:val="00734F4B"/>
    <w:rsid w:val="0073661A"/>
    <w:rsid w:val="00736AD8"/>
    <w:rsid w:val="00736B51"/>
    <w:rsid w:val="00740586"/>
    <w:rsid w:val="007421D9"/>
    <w:rsid w:val="00744B20"/>
    <w:rsid w:val="00744F33"/>
    <w:rsid w:val="00746A7E"/>
    <w:rsid w:val="00746F2B"/>
    <w:rsid w:val="00747235"/>
    <w:rsid w:val="00750241"/>
    <w:rsid w:val="00750296"/>
    <w:rsid w:val="007507B5"/>
    <w:rsid w:val="00750990"/>
    <w:rsid w:val="007509FE"/>
    <w:rsid w:val="00751A25"/>
    <w:rsid w:val="007520A4"/>
    <w:rsid w:val="0075217B"/>
    <w:rsid w:val="00752B1B"/>
    <w:rsid w:val="00753577"/>
    <w:rsid w:val="007564B9"/>
    <w:rsid w:val="00756F8E"/>
    <w:rsid w:val="00760E13"/>
    <w:rsid w:val="00761863"/>
    <w:rsid w:val="00762269"/>
    <w:rsid w:val="0076296D"/>
    <w:rsid w:val="0076300B"/>
    <w:rsid w:val="007630B9"/>
    <w:rsid w:val="00764087"/>
    <w:rsid w:val="00764C8A"/>
    <w:rsid w:val="00766E03"/>
    <w:rsid w:val="0076725D"/>
    <w:rsid w:val="0076790B"/>
    <w:rsid w:val="00770A1A"/>
    <w:rsid w:val="0077180D"/>
    <w:rsid w:val="007718C1"/>
    <w:rsid w:val="00771ED1"/>
    <w:rsid w:val="00771F51"/>
    <w:rsid w:val="00772354"/>
    <w:rsid w:val="0077261D"/>
    <w:rsid w:val="00773289"/>
    <w:rsid w:val="00773EA9"/>
    <w:rsid w:val="00774B39"/>
    <w:rsid w:val="007761EC"/>
    <w:rsid w:val="0077693F"/>
    <w:rsid w:val="00776CAD"/>
    <w:rsid w:val="00780677"/>
    <w:rsid w:val="0078351C"/>
    <w:rsid w:val="00783DBF"/>
    <w:rsid w:val="007858F8"/>
    <w:rsid w:val="00785BBB"/>
    <w:rsid w:val="00785DB2"/>
    <w:rsid w:val="0078693F"/>
    <w:rsid w:val="00787263"/>
    <w:rsid w:val="00787625"/>
    <w:rsid w:val="00787F53"/>
    <w:rsid w:val="00790969"/>
    <w:rsid w:val="00790F93"/>
    <w:rsid w:val="00792941"/>
    <w:rsid w:val="00793277"/>
    <w:rsid w:val="00794D73"/>
    <w:rsid w:val="00795DBB"/>
    <w:rsid w:val="00795F20"/>
    <w:rsid w:val="007A0C1C"/>
    <w:rsid w:val="007A27CA"/>
    <w:rsid w:val="007A3754"/>
    <w:rsid w:val="007A3D75"/>
    <w:rsid w:val="007A3D88"/>
    <w:rsid w:val="007A57AC"/>
    <w:rsid w:val="007A5C65"/>
    <w:rsid w:val="007A732D"/>
    <w:rsid w:val="007A7736"/>
    <w:rsid w:val="007A79AB"/>
    <w:rsid w:val="007A7FB8"/>
    <w:rsid w:val="007B18BD"/>
    <w:rsid w:val="007B2FE7"/>
    <w:rsid w:val="007B30B0"/>
    <w:rsid w:val="007B434E"/>
    <w:rsid w:val="007B509F"/>
    <w:rsid w:val="007B6059"/>
    <w:rsid w:val="007B69FF"/>
    <w:rsid w:val="007B6E3F"/>
    <w:rsid w:val="007B7241"/>
    <w:rsid w:val="007C1768"/>
    <w:rsid w:val="007C2A95"/>
    <w:rsid w:val="007C4074"/>
    <w:rsid w:val="007C4103"/>
    <w:rsid w:val="007C544A"/>
    <w:rsid w:val="007C607A"/>
    <w:rsid w:val="007C6606"/>
    <w:rsid w:val="007C71A6"/>
    <w:rsid w:val="007D0169"/>
    <w:rsid w:val="007D0389"/>
    <w:rsid w:val="007D2A00"/>
    <w:rsid w:val="007D36A3"/>
    <w:rsid w:val="007D3CDC"/>
    <w:rsid w:val="007D3F0D"/>
    <w:rsid w:val="007D42AE"/>
    <w:rsid w:val="007D44FF"/>
    <w:rsid w:val="007D4A14"/>
    <w:rsid w:val="007D5321"/>
    <w:rsid w:val="007D6D63"/>
    <w:rsid w:val="007D7449"/>
    <w:rsid w:val="007D7C01"/>
    <w:rsid w:val="007E168D"/>
    <w:rsid w:val="007E1B2B"/>
    <w:rsid w:val="007E58BC"/>
    <w:rsid w:val="007E5FDC"/>
    <w:rsid w:val="007E753D"/>
    <w:rsid w:val="007E763A"/>
    <w:rsid w:val="007E7CFB"/>
    <w:rsid w:val="007F0B20"/>
    <w:rsid w:val="007F1C80"/>
    <w:rsid w:val="007F1C9E"/>
    <w:rsid w:val="007F1CD2"/>
    <w:rsid w:val="007F1D41"/>
    <w:rsid w:val="007F2BF4"/>
    <w:rsid w:val="007F3249"/>
    <w:rsid w:val="007F38CB"/>
    <w:rsid w:val="007F4861"/>
    <w:rsid w:val="007F489D"/>
    <w:rsid w:val="007F5698"/>
    <w:rsid w:val="007F5AE7"/>
    <w:rsid w:val="007F6E3D"/>
    <w:rsid w:val="0080042A"/>
    <w:rsid w:val="00800D45"/>
    <w:rsid w:val="0080341C"/>
    <w:rsid w:val="008042AB"/>
    <w:rsid w:val="0080472B"/>
    <w:rsid w:val="00804C8E"/>
    <w:rsid w:val="008076CE"/>
    <w:rsid w:val="00807BB2"/>
    <w:rsid w:val="008101D6"/>
    <w:rsid w:val="0081107E"/>
    <w:rsid w:val="00811632"/>
    <w:rsid w:val="00811F61"/>
    <w:rsid w:val="008122EC"/>
    <w:rsid w:val="00812D79"/>
    <w:rsid w:val="008168B0"/>
    <w:rsid w:val="00816B29"/>
    <w:rsid w:val="00816B80"/>
    <w:rsid w:val="00817A54"/>
    <w:rsid w:val="00820B42"/>
    <w:rsid w:val="00820BA4"/>
    <w:rsid w:val="00822EF7"/>
    <w:rsid w:val="008236CC"/>
    <w:rsid w:val="008239C5"/>
    <w:rsid w:val="008244CA"/>
    <w:rsid w:val="0082474E"/>
    <w:rsid w:val="00824B8E"/>
    <w:rsid w:val="0082538B"/>
    <w:rsid w:val="0082556E"/>
    <w:rsid w:val="00825F1C"/>
    <w:rsid w:val="00827872"/>
    <w:rsid w:val="0083003E"/>
    <w:rsid w:val="00830784"/>
    <w:rsid w:val="00830F6C"/>
    <w:rsid w:val="008310BC"/>
    <w:rsid w:val="00831AA4"/>
    <w:rsid w:val="0083421A"/>
    <w:rsid w:val="00834309"/>
    <w:rsid w:val="00835A39"/>
    <w:rsid w:val="00835E64"/>
    <w:rsid w:val="00836923"/>
    <w:rsid w:val="00836DBF"/>
    <w:rsid w:val="00837B56"/>
    <w:rsid w:val="00840E48"/>
    <w:rsid w:val="0084122E"/>
    <w:rsid w:val="008412F6"/>
    <w:rsid w:val="00843B8A"/>
    <w:rsid w:val="00843E40"/>
    <w:rsid w:val="00844548"/>
    <w:rsid w:val="008449F6"/>
    <w:rsid w:val="0084520C"/>
    <w:rsid w:val="008457F0"/>
    <w:rsid w:val="008458EC"/>
    <w:rsid w:val="00846F58"/>
    <w:rsid w:val="00847592"/>
    <w:rsid w:val="00847741"/>
    <w:rsid w:val="00850124"/>
    <w:rsid w:val="00850261"/>
    <w:rsid w:val="008511F4"/>
    <w:rsid w:val="008517FC"/>
    <w:rsid w:val="00852280"/>
    <w:rsid w:val="0085382B"/>
    <w:rsid w:val="00853ECD"/>
    <w:rsid w:val="008541D3"/>
    <w:rsid w:val="00855C0D"/>
    <w:rsid w:val="00856C32"/>
    <w:rsid w:val="00857603"/>
    <w:rsid w:val="0085787B"/>
    <w:rsid w:val="008615B9"/>
    <w:rsid w:val="00861FAD"/>
    <w:rsid w:val="008651DE"/>
    <w:rsid w:val="00865964"/>
    <w:rsid w:val="00867455"/>
    <w:rsid w:val="0086747F"/>
    <w:rsid w:val="0087110A"/>
    <w:rsid w:val="008712F0"/>
    <w:rsid w:val="00871A16"/>
    <w:rsid w:val="00871DF9"/>
    <w:rsid w:val="00872711"/>
    <w:rsid w:val="0087314D"/>
    <w:rsid w:val="0087373A"/>
    <w:rsid w:val="008742D8"/>
    <w:rsid w:val="008753F2"/>
    <w:rsid w:val="0087608A"/>
    <w:rsid w:val="008764AD"/>
    <w:rsid w:val="00877771"/>
    <w:rsid w:val="00877970"/>
    <w:rsid w:val="00880309"/>
    <w:rsid w:val="00881789"/>
    <w:rsid w:val="008819BB"/>
    <w:rsid w:val="00882565"/>
    <w:rsid w:val="00882642"/>
    <w:rsid w:val="0088285E"/>
    <w:rsid w:val="00883AD1"/>
    <w:rsid w:val="008845A7"/>
    <w:rsid w:val="00885E61"/>
    <w:rsid w:val="00886439"/>
    <w:rsid w:val="008901F5"/>
    <w:rsid w:val="00890440"/>
    <w:rsid w:val="00891A50"/>
    <w:rsid w:val="00893896"/>
    <w:rsid w:val="008945ED"/>
    <w:rsid w:val="008978BB"/>
    <w:rsid w:val="00897AA4"/>
    <w:rsid w:val="00897D43"/>
    <w:rsid w:val="008A0511"/>
    <w:rsid w:val="008A051D"/>
    <w:rsid w:val="008A1145"/>
    <w:rsid w:val="008A1278"/>
    <w:rsid w:val="008A18B1"/>
    <w:rsid w:val="008A270B"/>
    <w:rsid w:val="008A2F69"/>
    <w:rsid w:val="008A44AA"/>
    <w:rsid w:val="008A4A92"/>
    <w:rsid w:val="008A4ADF"/>
    <w:rsid w:val="008A57AE"/>
    <w:rsid w:val="008A62A7"/>
    <w:rsid w:val="008B394E"/>
    <w:rsid w:val="008B3EBA"/>
    <w:rsid w:val="008B4536"/>
    <w:rsid w:val="008B4733"/>
    <w:rsid w:val="008B5E43"/>
    <w:rsid w:val="008B6004"/>
    <w:rsid w:val="008B6582"/>
    <w:rsid w:val="008B675A"/>
    <w:rsid w:val="008B74A6"/>
    <w:rsid w:val="008B7A45"/>
    <w:rsid w:val="008C0270"/>
    <w:rsid w:val="008C0E5B"/>
    <w:rsid w:val="008C144F"/>
    <w:rsid w:val="008C148E"/>
    <w:rsid w:val="008C1C60"/>
    <w:rsid w:val="008C3246"/>
    <w:rsid w:val="008C3432"/>
    <w:rsid w:val="008C379A"/>
    <w:rsid w:val="008C3D75"/>
    <w:rsid w:val="008C46E0"/>
    <w:rsid w:val="008C5084"/>
    <w:rsid w:val="008C6481"/>
    <w:rsid w:val="008C68F1"/>
    <w:rsid w:val="008C6A85"/>
    <w:rsid w:val="008C6CEA"/>
    <w:rsid w:val="008C7D9E"/>
    <w:rsid w:val="008D0A90"/>
    <w:rsid w:val="008D0FEF"/>
    <w:rsid w:val="008D362C"/>
    <w:rsid w:val="008D3722"/>
    <w:rsid w:val="008D48CE"/>
    <w:rsid w:val="008D55B3"/>
    <w:rsid w:val="008D6919"/>
    <w:rsid w:val="008E0092"/>
    <w:rsid w:val="008E17DC"/>
    <w:rsid w:val="008E25C9"/>
    <w:rsid w:val="008E2E28"/>
    <w:rsid w:val="008E2EFE"/>
    <w:rsid w:val="008E36C6"/>
    <w:rsid w:val="008E3A82"/>
    <w:rsid w:val="008E6058"/>
    <w:rsid w:val="008E612B"/>
    <w:rsid w:val="008E6228"/>
    <w:rsid w:val="008F1D20"/>
    <w:rsid w:val="008F2D6A"/>
    <w:rsid w:val="008F2EF3"/>
    <w:rsid w:val="008F3214"/>
    <w:rsid w:val="008F4136"/>
    <w:rsid w:val="008F45A5"/>
    <w:rsid w:val="008F4A13"/>
    <w:rsid w:val="008F4DBC"/>
    <w:rsid w:val="008F5D30"/>
    <w:rsid w:val="008F7149"/>
    <w:rsid w:val="008F7BD2"/>
    <w:rsid w:val="00900768"/>
    <w:rsid w:val="00900B3A"/>
    <w:rsid w:val="00901477"/>
    <w:rsid w:val="00901AD1"/>
    <w:rsid w:val="00901DFD"/>
    <w:rsid w:val="00902712"/>
    <w:rsid w:val="00903DD1"/>
    <w:rsid w:val="00904168"/>
    <w:rsid w:val="009054A4"/>
    <w:rsid w:val="009058DC"/>
    <w:rsid w:val="00905A46"/>
    <w:rsid w:val="0090676F"/>
    <w:rsid w:val="009068FA"/>
    <w:rsid w:val="00906AB5"/>
    <w:rsid w:val="009102E2"/>
    <w:rsid w:val="009103E3"/>
    <w:rsid w:val="00911A59"/>
    <w:rsid w:val="009124F5"/>
    <w:rsid w:val="00913636"/>
    <w:rsid w:val="00913B48"/>
    <w:rsid w:val="009141D6"/>
    <w:rsid w:val="00914EC8"/>
    <w:rsid w:val="00914F61"/>
    <w:rsid w:val="00914F7D"/>
    <w:rsid w:val="00915670"/>
    <w:rsid w:val="00916355"/>
    <w:rsid w:val="00917574"/>
    <w:rsid w:val="00920900"/>
    <w:rsid w:val="009218EF"/>
    <w:rsid w:val="009232E3"/>
    <w:rsid w:val="00923FD8"/>
    <w:rsid w:val="009253FF"/>
    <w:rsid w:val="00925EFB"/>
    <w:rsid w:val="00926A2F"/>
    <w:rsid w:val="0092773A"/>
    <w:rsid w:val="00927C89"/>
    <w:rsid w:val="00931059"/>
    <w:rsid w:val="00931D6F"/>
    <w:rsid w:val="00931F4F"/>
    <w:rsid w:val="00932BF8"/>
    <w:rsid w:val="00932FC5"/>
    <w:rsid w:val="00932FC9"/>
    <w:rsid w:val="00932FFF"/>
    <w:rsid w:val="0093553E"/>
    <w:rsid w:val="00935A6E"/>
    <w:rsid w:val="009363A2"/>
    <w:rsid w:val="00936F85"/>
    <w:rsid w:val="00937462"/>
    <w:rsid w:val="00937C53"/>
    <w:rsid w:val="00942D97"/>
    <w:rsid w:val="00942F17"/>
    <w:rsid w:val="00942FE1"/>
    <w:rsid w:val="009438E6"/>
    <w:rsid w:val="009439B4"/>
    <w:rsid w:val="00944429"/>
    <w:rsid w:val="0094442C"/>
    <w:rsid w:val="00944961"/>
    <w:rsid w:val="00945363"/>
    <w:rsid w:val="009453B6"/>
    <w:rsid w:val="00947FC4"/>
    <w:rsid w:val="00950B4B"/>
    <w:rsid w:val="00950EA0"/>
    <w:rsid w:val="00951848"/>
    <w:rsid w:val="00952748"/>
    <w:rsid w:val="00952DB1"/>
    <w:rsid w:val="0095341F"/>
    <w:rsid w:val="00953B7A"/>
    <w:rsid w:val="009545D1"/>
    <w:rsid w:val="00955CC2"/>
    <w:rsid w:val="0095661A"/>
    <w:rsid w:val="009574D8"/>
    <w:rsid w:val="00957566"/>
    <w:rsid w:val="009579E2"/>
    <w:rsid w:val="00963149"/>
    <w:rsid w:val="0096382A"/>
    <w:rsid w:val="0096399F"/>
    <w:rsid w:val="009639C1"/>
    <w:rsid w:val="00963A41"/>
    <w:rsid w:val="00966246"/>
    <w:rsid w:val="0096640C"/>
    <w:rsid w:val="00966B52"/>
    <w:rsid w:val="00966C34"/>
    <w:rsid w:val="009704C8"/>
    <w:rsid w:val="00971383"/>
    <w:rsid w:val="00973061"/>
    <w:rsid w:val="00974BA8"/>
    <w:rsid w:val="00974CAB"/>
    <w:rsid w:val="00974E7B"/>
    <w:rsid w:val="00975867"/>
    <w:rsid w:val="00976C3E"/>
    <w:rsid w:val="00976E9B"/>
    <w:rsid w:val="00977ED2"/>
    <w:rsid w:val="0098009E"/>
    <w:rsid w:val="009800BB"/>
    <w:rsid w:val="009806B4"/>
    <w:rsid w:val="00984946"/>
    <w:rsid w:val="00984BC6"/>
    <w:rsid w:val="00986DC8"/>
    <w:rsid w:val="009871E2"/>
    <w:rsid w:val="0099080E"/>
    <w:rsid w:val="00990ADA"/>
    <w:rsid w:val="009915D3"/>
    <w:rsid w:val="00991E53"/>
    <w:rsid w:val="00991EC8"/>
    <w:rsid w:val="00995B40"/>
    <w:rsid w:val="00995E38"/>
    <w:rsid w:val="00996FD4"/>
    <w:rsid w:val="009A00A1"/>
    <w:rsid w:val="009A13F3"/>
    <w:rsid w:val="009A16D3"/>
    <w:rsid w:val="009A2C10"/>
    <w:rsid w:val="009A40BD"/>
    <w:rsid w:val="009A410A"/>
    <w:rsid w:val="009A4BCA"/>
    <w:rsid w:val="009A5518"/>
    <w:rsid w:val="009A65AD"/>
    <w:rsid w:val="009A67E7"/>
    <w:rsid w:val="009A7208"/>
    <w:rsid w:val="009A7612"/>
    <w:rsid w:val="009B037D"/>
    <w:rsid w:val="009B247E"/>
    <w:rsid w:val="009B36E2"/>
    <w:rsid w:val="009B37D6"/>
    <w:rsid w:val="009B37F7"/>
    <w:rsid w:val="009B711B"/>
    <w:rsid w:val="009B7DE1"/>
    <w:rsid w:val="009C0A78"/>
    <w:rsid w:val="009C1293"/>
    <w:rsid w:val="009C3AEA"/>
    <w:rsid w:val="009C3C81"/>
    <w:rsid w:val="009C4E06"/>
    <w:rsid w:val="009C621F"/>
    <w:rsid w:val="009C64C2"/>
    <w:rsid w:val="009C672A"/>
    <w:rsid w:val="009C6964"/>
    <w:rsid w:val="009C74B8"/>
    <w:rsid w:val="009C7DD0"/>
    <w:rsid w:val="009D3F02"/>
    <w:rsid w:val="009D4BBD"/>
    <w:rsid w:val="009D4C46"/>
    <w:rsid w:val="009D570C"/>
    <w:rsid w:val="009D5798"/>
    <w:rsid w:val="009D6AB4"/>
    <w:rsid w:val="009E192E"/>
    <w:rsid w:val="009E1930"/>
    <w:rsid w:val="009E1B15"/>
    <w:rsid w:val="009E342A"/>
    <w:rsid w:val="009E34A9"/>
    <w:rsid w:val="009E4C4F"/>
    <w:rsid w:val="009E4DC9"/>
    <w:rsid w:val="009E4FBD"/>
    <w:rsid w:val="009E5668"/>
    <w:rsid w:val="009F0196"/>
    <w:rsid w:val="009F04AA"/>
    <w:rsid w:val="009F0BD7"/>
    <w:rsid w:val="009F2111"/>
    <w:rsid w:val="009F28C3"/>
    <w:rsid w:val="009F5265"/>
    <w:rsid w:val="009F59A4"/>
    <w:rsid w:val="009F5B87"/>
    <w:rsid w:val="009F7555"/>
    <w:rsid w:val="009F78B9"/>
    <w:rsid w:val="00A00299"/>
    <w:rsid w:val="00A0120B"/>
    <w:rsid w:val="00A028FA"/>
    <w:rsid w:val="00A03071"/>
    <w:rsid w:val="00A04077"/>
    <w:rsid w:val="00A058D8"/>
    <w:rsid w:val="00A06384"/>
    <w:rsid w:val="00A0714A"/>
    <w:rsid w:val="00A077E8"/>
    <w:rsid w:val="00A10433"/>
    <w:rsid w:val="00A1062D"/>
    <w:rsid w:val="00A116D1"/>
    <w:rsid w:val="00A11920"/>
    <w:rsid w:val="00A11A3F"/>
    <w:rsid w:val="00A1215A"/>
    <w:rsid w:val="00A1221D"/>
    <w:rsid w:val="00A123D2"/>
    <w:rsid w:val="00A123D5"/>
    <w:rsid w:val="00A129A6"/>
    <w:rsid w:val="00A137A2"/>
    <w:rsid w:val="00A1570D"/>
    <w:rsid w:val="00A1589F"/>
    <w:rsid w:val="00A158F3"/>
    <w:rsid w:val="00A1598D"/>
    <w:rsid w:val="00A1686F"/>
    <w:rsid w:val="00A16FB0"/>
    <w:rsid w:val="00A17B58"/>
    <w:rsid w:val="00A17DE1"/>
    <w:rsid w:val="00A204DF"/>
    <w:rsid w:val="00A206B7"/>
    <w:rsid w:val="00A208F3"/>
    <w:rsid w:val="00A22F9C"/>
    <w:rsid w:val="00A23220"/>
    <w:rsid w:val="00A236D6"/>
    <w:rsid w:val="00A23B7E"/>
    <w:rsid w:val="00A24384"/>
    <w:rsid w:val="00A24F8D"/>
    <w:rsid w:val="00A277DE"/>
    <w:rsid w:val="00A27FE4"/>
    <w:rsid w:val="00A30240"/>
    <w:rsid w:val="00A31B51"/>
    <w:rsid w:val="00A33554"/>
    <w:rsid w:val="00A33CDD"/>
    <w:rsid w:val="00A369F7"/>
    <w:rsid w:val="00A3747C"/>
    <w:rsid w:val="00A37DB0"/>
    <w:rsid w:val="00A408D4"/>
    <w:rsid w:val="00A416C1"/>
    <w:rsid w:val="00A41E1B"/>
    <w:rsid w:val="00A42688"/>
    <w:rsid w:val="00A43ACC"/>
    <w:rsid w:val="00A46B29"/>
    <w:rsid w:val="00A50C94"/>
    <w:rsid w:val="00A519C5"/>
    <w:rsid w:val="00A54524"/>
    <w:rsid w:val="00A5469D"/>
    <w:rsid w:val="00A559D5"/>
    <w:rsid w:val="00A56A00"/>
    <w:rsid w:val="00A5767B"/>
    <w:rsid w:val="00A617E6"/>
    <w:rsid w:val="00A61B4E"/>
    <w:rsid w:val="00A637F8"/>
    <w:rsid w:val="00A6655B"/>
    <w:rsid w:val="00A668B6"/>
    <w:rsid w:val="00A67D06"/>
    <w:rsid w:val="00A7027E"/>
    <w:rsid w:val="00A7129B"/>
    <w:rsid w:val="00A73300"/>
    <w:rsid w:val="00A73361"/>
    <w:rsid w:val="00A7460B"/>
    <w:rsid w:val="00A74FD6"/>
    <w:rsid w:val="00A7677A"/>
    <w:rsid w:val="00A7679E"/>
    <w:rsid w:val="00A77D95"/>
    <w:rsid w:val="00A811B7"/>
    <w:rsid w:val="00A818FE"/>
    <w:rsid w:val="00A81B87"/>
    <w:rsid w:val="00A82E43"/>
    <w:rsid w:val="00A84F9D"/>
    <w:rsid w:val="00A85D4A"/>
    <w:rsid w:val="00A8604B"/>
    <w:rsid w:val="00A862BF"/>
    <w:rsid w:val="00A8677F"/>
    <w:rsid w:val="00A87E8B"/>
    <w:rsid w:val="00A9066F"/>
    <w:rsid w:val="00A90A30"/>
    <w:rsid w:val="00A91AFA"/>
    <w:rsid w:val="00A91DF6"/>
    <w:rsid w:val="00A92915"/>
    <w:rsid w:val="00A9430D"/>
    <w:rsid w:val="00A94576"/>
    <w:rsid w:val="00A95B80"/>
    <w:rsid w:val="00A974A7"/>
    <w:rsid w:val="00A9763A"/>
    <w:rsid w:val="00A97FF5"/>
    <w:rsid w:val="00AA060B"/>
    <w:rsid w:val="00AA070E"/>
    <w:rsid w:val="00AA072B"/>
    <w:rsid w:val="00AA106E"/>
    <w:rsid w:val="00AA1A82"/>
    <w:rsid w:val="00AA34CE"/>
    <w:rsid w:val="00AA51F9"/>
    <w:rsid w:val="00AA598F"/>
    <w:rsid w:val="00AA686F"/>
    <w:rsid w:val="00AB0E6D"/>
    <w:rsid w:val="00AB1B11"/>
    <w:rsid w:val="00AB1DB7"/>
    <w:rsid w:val="00AB1E22"/>
    <w:rsid w:val="00AB1FA3"/>
    <w:rsid w:val="00AB3651"/>
    <w:rsid w:val="00AB3F77"/>
    <w:rsid w:val="00AB475F"/>
    <w:rsid w:val="00AB6351"/>
    <w:rsid w:val="00AB67C7"/>
    <w:rsid w:val="00AB7C9B"/>
    <w:rsid w:val="00AC1DAA"/>
    <w:rsid w:val="00AC2A5D"/>
    <w:rsid w:val="00AC378C"/>
    <w:rsid w:val="00AC390B"/>
    <w:rsid w:val="00AC6A8E"/>
    <w:rsid w:val="00AC6E31"/>
    <w:rsid w:val="00AD0236"/>
    <w:rsid w:val="00AD0450"/>
    <w:rsid w:val="00AD31A5"/>
    <w:rsid w:val="00AD3270"/>
    <w:rsid w:val="00AD35D3"/>
    <w:rsid w:val="00AD4963"/>
    <w:rsid w:val="00AD6D6C"/>
    <w:rsid w:val="00AD6DCF"/>
    <w:rsid w:val="00AD7AF8"/>
    <w:rsid w:val="00AE1C25"/>
    <w:rsid w:val="00AE25FD"/>
    <w:rsid w:val="00AE3702"/>
    <w:rsid w:val="00AE46F2"/>
    <w:rsid w:val="00AE4DAE"/>
    <w:rsid w:val="00AE5702"/>
    <w:rsid w:val="00AE6BA1"/>
    <w:rsid w:val="00AE7F98"/>
    <w:rsid w:val="00AF0482"/>
    <w:rsid w:val="00AF216E"/>
    <w:rsid w:val="00AF2714"/>
    <w:rsid w:val="00AF3064"/>
    <w:rsid w:val="00AF324B"/>
    <w:rsid w:val="00AF4042"/>
    <w:rsid w:val="00AF44DD"/>
    <w:rsid w:val="00AF4D68"/>
    <w:rsid w:val="00AF716B"/>
    <w:rsid w:val="00B00504"/>
    <w:rsid w:val="00B013AF"/>
    <w:rsid w:val="00B020CE"/>
    <w:rsid w:val="00B02724"/>
    <w:rsid w:val="00B05A2A"/>
    <w:rsid w:val="00B06009"/>
    <w:rsid w:val="00B0667F"/>
    <w:rsid w:val="00B07E87"/>
    <w:rsid w:val="00B10AC0"/>
    <w:rsid w:val="00B11353"/>
    <w:rsid w:val="00B137AE"/>
    <w:rsid w:val="00B14AF6"/>
    <w:rsid w:val="00B15B23"/>
    <w:rsid w:val="00B17792"/>
    <w:rsid w:val="00B17A59"/>
    <w:rsid w:val="00B209BB"/>
    <w:rsid w:val="00B20D35"/>
    <w:rsid w:val="00B2163B"/>
    <w:rsid w:val="00B21ACE"/>
    <w:rsid w:val="00B21ED8"/>
    <w:rsid w:val="00B223AC"/>
    <w:rsid w:val="00B224B7"/>
    <w:rsid w:val="00B22CFC"/>
    <w:rsid w:val="00B22D25"/>
    <w:rsid w:val="00B23B07"/>
    <w:rsid w:val="00B249C3"/>
    <w:rsid w:val="00B24EED"/>
    <w:rsid w:val="00B25243"/>
    <w:rsid w:val="00B25D8A"/>
    <w:rsid w:val="00B25FCC"/>
    <w:rsid w:val="00B262A3"/>
    <w:rsid w:val="00B26A18"/>
    <w:rsid w:val="00B27BB8"/>
    <w:rsid w:val="00B30AB7"/>
    <w:rsid w:val="00B324E7"/>
    <w:rsid w:val="00B3271C"/>
    <w:rsid w:val="00B37426"/>
    <w:rsid w:val="00B40FE3"/>
    <w:rsid w:val="00B418B4"/>
    <w:rsid w:val="00B41C9B"/>
    <w:rsid w:val="00B43FFC"/>
    <w:rsid w:val="00B44BE6"/>
    <w:rsid w:val="00B46312"/>
    <w:rsid w:val="00B46833"/>
    <w:rsid w:val="00B46C57"/>
    <w:rsid w:val="00B47D3F"/>
    <w:rsid w:val="00B5234C"/>
    <w:rsid w:val="00B52660"/>
    <w:rsid w:val="00B526F6"/>
    <w:rsid w:val="00B530A9"/>
    <w:rsid w:val="00B54DFC"/>
    <w:rsid w:val="00B54E51"/>
    <w:rsid w:val="00B5542F"/>
    <w:rsid w:val="00B55C45"/>
    <w:rsid w:val="00B55EBB"/>
    <w:rsid w:val="00B56021"/>
    <w:rsid w:val="00B560DB"/>
    <w:rsid w:val="00B565D0"/>
    <w:rsid w:val="00B579A2"/>
    <w:rsid w:val="00B60EE0"/>
    <w:rsid w:val="00B6179E"/>
    <w:rsid w:val="00B630C0"/>
    <w:rsid w:val="00B63B63"/>
    <w:rsid w:val="00B64011"/>
    <w:rsid w:val="00B65269"/>
    <w:rsid w:val="00B65E67"/>
    <w:rsid w:val="00B665B2"/>
    <w:rsid w:val="00B6673B"/>
    <w:rsid w:val="00B66A4C"/>
    <w:rsid w:val="00B672EF"/>
    <w:rsid w:val="00B70583"/>
    <w:rsid w:val="00B71910"/>
    <w:rsid w:val="00B71E12"/>
    <w:rsid w:val="00B7215E"/>
    <w:rsid w:val="00B721D0"/>
    <w:rsid w:val="00B72A54"/>
    <w:rsid w:val="00B74BFD"/>
    <w:rsid w:val="00B75BBB"/>
    <w:rsid w:val="00B76FB0"/>
    <w:rsid w:val="00B774FC"/>
    <w:rsid w:val="00B77715"/>
    <w:rsid w:val="00B80EC6"/>
    <w:rsid w:val="00B821FE"/>
    <w:rsid w:val="00B83055"/>
    <w:rsid w:val="00B8364A"/>
    <w:rsid w:val="00B84D81"/>
    <w:rsid w:val="00B851A5"/>
    <w:rsid w:val="00B85678"/>
    <w:rsid w:val="00B8597B"/>
    <w:rsid w:val="00B85EC7"/>
    <w:rsid w:val="00B86493"/>
    <w:rsid w:val="00B87312"/>
    <w:rsid w:val="00B8773D"/>
    <w:rsid w:val="00B87BB1"/>
    <w:rsid w:val="00B900AE"/>
    <w:rsid w:val="00B90B62"/>
    <w:rsid w:val="00B90C74"/>
    <w:rsid w:val="00B91604"/>
    <w:rsid w:val="00B91E1A"/>
    <w:rsid w:val="00B9203F"/>
    <w:rsid w:val="00B920FB"/>
    <w:rsid w:val="00B921B1"/>
    <w:rsid w:val="00B9264E"/>
    <w:rsid w:val="00B92B94"/>
    <w:rsid w:val="00B9354E"/>
    <w:rsid w:val="00B938B2"/>
    <w:rsid w:val="00B93AD0"/>
    <w:rsid w:val="00B93E66"/>
    <w:rsid w:val="00B93EDE"/>
    <w:rsid w:val="00B94291"/>
    <w:rsid w:val="00B965F2"/>
    <w:rsid w:val="00B97E30"/>
    <w:rsid w:val="00B97F37"/>
    <w:rsid w:val="00BA0454"/>
    <w:rsid w:val="00BA26A7"/>
    <w:rsid w:val="00BA2767"/>
    <w:rsid w:val="00BA3D5C"/>
    <w:rsid w:val="00BA4C6C"/>
    <w:rsid w:val="00BA6118"/>
    <w:rsid w:val="00BB0187"/>
    <w:rsid w:val="00BB324A"/>
    <w:rsid w:val="00BB449F"/>
    <w:rsid w:val="00BB58DE"/>
    <w:rsid w:val="00BB5918"/>
    <w:rsid w:val="00BB7703"/>
    <w:rsid w:val="00BB7D09"/>
    <w:rsid w:val="00BB7E9F"/>
    <w:rsid w:val="00BC288E"/>
    <w:rsid w:val="00BC2EE8"/>
    <w:rsid w:val="00BC3E45"/>
    <w:rsid w:val="00BC5559"/>
    <w:rsid w:val="00BC62B0"/>
    <w:rsid w:val="00BC7020"/>
    <w:rsid w:val="00BD0359"/>
    <w:rsid w:val="00BD0381"/>
    <w:rsid w:val="00BD109F"/>
    <w:rsid w:val="00BD18E1"/>
    <w:rsid w:val="00BD1937"/>
    <w:rsid w:val="00BD1A53"/>
    <w:rsid w:val="00BD1CE4"/>
    <w:rsid w:val="00BD1EDE"/>
    <w:rsid w:val="00BD42B7"/>
    <w:rsid w:val="00BD4F5E"/>
    <w:rsid w:val="00BD537D"/>
    <w:rsid w:val="00BD5825"/>
    <w:rsid w:val="00BE1E03"/>
    <w:rsid w:val="00BE1E64"/>
    <w:rsid w:val="00BE2F83"/>
    <w:rsid w:val="00BE32AD"/>
    <w:rsid w:val="00BE44D3"/>
    <w:rsid w:val="00BE6C4C"/>
    <w:rsid w:val="00BF2B2D"/>
    <w:rsid w:val="00BF402B"/>
    <w:rsid w:val="00BF4974"/>
    <w:rsid w:val="00BF4D5E"/>
    <w:rsid w:val="00BF5845"/>
    <w:rsid w:val="00BF6FE0"/>
    <w:rsid w:val="00BF70A0"/>
    <w:rsid w:val="00BF7673"/>
    <w:rsid w:val="00C00F7F"/>
    <w:rsid w:val="00C01F6F"/>
    <w:rsid w:val="00C02283"/>
    <w:rsid w:val="00C024A0"/>
    <w:rsid w:val="00C0305B"/>
    <w:rsid w:val="00C039A1"/>
    <w:rsid w:val="00C06272"/>
    <w:rsid w:val="00C06760"/>
    <w:rsid w:val="00C07716"/>
    <w:rsid w:val="00C11699"/>
    <w:rsid w:val="00C11E22"/>
    <w:rsid w:val="00C11FAD"/>
    <w:rsid w:val="00C134A3"/>
    <w:rsid w:val="00C146C8"/>
    <w:rsid w:val="00C170BC"/>
    <w:rsid w:val="00C214C6"/>
    <w:rsid w:val="00C219B9"/>
    <w:rsid w:val="00C22B81"/>
    <w:rsid w:val="00C23772"/>
    <w:rsid w:val="00C24019"/>
    <w:rsid w:val="00C248F7"/>
    <w:rsid w:val="00C25780"/>
    <w:rsid w:val="00C3019B"/>
    <w:rsid w:val="00C30CC9"/>
    <w:rsid w:val="00C319BC"/>
    <w:rsid w:val="00C32573"/>
    <w:rsid w:val="00C33AEC"/>
    <w:rsid w:val="00C33BC7"/>
    <w:rsid w:val="00C33E64"/>
    <w:rsid w:val="00C33EB1"/>
    <w:rsid w:val="00C33F40"/>
    <w:rsid w:val="00C415E5"/>
    <w:rsid w:val="00C4255A"/>
    <w:rsid w:val="00C42583"/>
    <w:rsid w:val="00C42617"/>
    <w:rsid w:val="00C43E0F"/>
    <w:rsid w:val="00C452AF"/>
    <w:rsid w:val="00C45CE7"/>
    <w:rsid w:val="00C46EE7"/>
    <w:rsid w:val="00C46F25"/>
    <w:rsid w:val="00C472FF"/>
    <w:rsid w:val="00C504B8"/>
    <w:rsid w:val="00C50AEB"/>
    <w:rsid w:val="00C51315"/>
    <w:rsid w:val="00C51595"/>
    <w:rsid w:val="00C516CD"/>
    <w:rsid w:val="00C51A4D"/>
    <w:rsid w:val="00C526BB"/>
    <w:rsid w:val="00C528A5"/>
    <w:rsid w:val="00C52CD8"/>
    <w:rsid w:val="00C53745"/>
    <w:rsid w:val="00C53DFA"/>
    <w:rsid w:val="00C544D3"/>
    <w:rsid w:val="00C544FA"/>
    <w:rsid w:val="00C619E2"/>
    <w:rsid w:val="00C62C2C"/>
    <w:rsid w:val="00C63593"/>
    <w:rsid w:val="00C65759"/>
    <w:rsid w:val="00C6653A"/>
    <w:rsid w:val="00C674C7"/>
    <w:rsid w:val="00C716B4"/>
    <w:rsid w:val="00C71B5B"/>
    <w:rsid w:val="00C724FA"/>
    <w:rsid w:val="00C740D1"/>
    <w:rsid w:val="00C7422D"/>
    <w:rsid w:val="00C7441B"/>
    <w:rsid w:val="00C744C6"/>
    <w:rsid w:val="00C75776"/>
    <w:rsid w:val="00C7622E"/>
    <w:rsid w:val="00C76F17"/>
    <w:rsid w:val="00C772D9"/>
    <w:rsid w:val="00C775E2"/>
    <w:rsid w:val="00C77700"/>
    <w:rsid w:val="00C77A6B"/>
    <w:rsid w:val="00C77EE8"/>
    <w:rsid w:val="00C818C2"/>
    <w:rsid w:val="00C81C40"/>
    <w:rsid w:val="00C8665C"/>
    <w:rsid w:val="00C86890"/>
    <w:rsid w:val="00C86E52"/>
    <w:rsid w:val="00C8701B"/>
    <w:rsid w:val="00C9044F"/>
    <w:rsid w:val="00C91F4A"/>
    <w:rsid w:val="00C92506"/>
    <w:rsid w:val="00C9278D"/>
    <w:rsid w:val="00C9357B"/>
    <w:rsid w:val="00C93B31"/>
    <w:rsid w:val="00C946C4"/>
    <w:rsid w:val="00C94EC8"/>
    <w:rsid w:val="00C94FAA"/>
    <w:rsid w:val="00C95680"/>
    <w:rsid w:val="00C95D48"/>
    <w:rsid w:val="00C97D05"/>
    <w:rsid w:val="00CA1F8E"/>
    <w:rsid w:val="00CA2443"/>
    <w:rsid w:val="00CA2863"/>
    <w:rsid w:val="00CA3477"/>
    <w:rsid w:val="00CA3694"/>
    <w:rsid w:val="00CA36E7"/>
    <w:rsid w:val="00CA41CA"/>
    <w:rsid w:val="00CA4A9F"/>
    <w:rsid w:val="00CA539A"/>
    <w:rsid w:val="00CA585F"/>
    <w:rsid w:val="00CA5ADB"/>
    <w:rsid w:val="00CA5CE8"/>
    <w:rsid w:val="00CA7CC6"/>
    <w:rsid w:val="00CB057F"/>
    <w:rsid w:val="00CB10CD"/>
    <w:rsid w:val="00CB131D"/>
    <w:rsid w:val="00CB2F79"/>
    <w:rsid w:val="00CB3A42"/>
    <w:rsid w:val="00CB5295"/>
    <w:rsid w:val="00CB5C4F"/>
    <w:rsid w:val="00CB6BB4"/>
    <w:rsid w:val="00CC184B"/>
    <w:rsid w:val="00CC198B"/>
    <w:rsid w:val="00CC4638"/>
    <w:rsid w:val="00CC570B"/>
    <w:rsid w:val="00CC7DFE"/>
    <w:rsid w:val="00CD0854"/>
    <w:rsid w:val="00CD11BD"/>
    <w:rsid w:val="00CD2089"/>
    <w:rsid w:val="00CD3101"/>
    <w:rsid w:val="00CD4815"/>
    <w:rsid w:val="00CD6957"/>
    <w:rsid w:val="00CE023A"/>
    <w:rsid w:val="00CE052E"/>
    <w:rsid w:val="00CE0B9F"/>
    <w:rsid w:val="00CE1D2E"/>
    <w:rsid w:val="00CE3434"/>
    <w:rsid w:val="00CE3ABB"/>
    <w:rsid w:val="00CE3E16"/>
    <w:rsid w:val="00CE485C"/>
    <w:rsid w:val="00CE4AC9"/>
    <w:rsid w:val="00CE515B"/>
    <w:rsid w:val="00CE5A9D"/>
    <w:rsid w:val="00CE6065"/>
    <w:rsid w:val="00CE63CC"/>
    <w:rsid w:val="00CF1FAB"/>
    <w:rsid w:val="00CF26FA"/>
    <w:rsid w:val="00CF30A3"/>
    <w:rsid w:val="00CF30C1"/>
    <w:rsid w:val="00CF4381"/>
    <w:rsid w:val="00CF48B1"/>
    <w:rsid w:val="00CF496C"/>
    <w:rsid w:val="00CF5943"/>
    <w:rsid w:val="00D0008A"/>
    <w:rsid w:val="00D0033C"/>
    <w:rsid w:val="00D01205"/>
    <w:rsid w:val="00D01F1B"/>
    <w:rsid w:val="00D034D0"/>
    <w:rsid w:val="00D034E0"/>
    <w:rsid w:val="00D04E31"/>
    <w:rsid w:val="00D0585E"/>
    <w:rsid w:val="00D05BC1"/>
    <w:rsid w:val="00D06432"/>
    <w:rsid w:val="00D07F6D"/>
    <w:rsid w:val="00D109E1"/>
    <w:rsid w:val="00D131F1"/>
    <w:rsid w:val="00D14C9B"/>
    <w:rsid w:val="00D14F4D"/>
    <w:rsid w:val="00D15667"/>
    <w:rsid w:val="00D16870"/>
    <w:rsid w:val="00D16B42"/>
    <w:rsid w:val="00D17119"/>
    <w:rsid w:val="00D20AFA"/>
    <w:rsid w:val="00D22B89"/>
    <w:rsid w:val="00D22C35"/>
    <w:rsid w:val="00D22EDE"/>
    <w:rsid w:val="00D258C9"/>
    <w:rsid w:val="00D2696A"/>
    <w:rsid w:val="00D30C6F"/>
    <w:rsid w:val="00D32199"/>
    <w:rsid w:val="00D32F38"/>
    <w:rsid w:val="00D35DCC"/>
    <w:rsid w:val="00D367A1"/>
    <w:rsid w:val="00D406AB"/>
    <w:rsid w:val="00D41A99"/>
    <w:rsid w:val="00D426F6"/>
    <w:rsid w:val="00D42EB2"/>
    <w:rsid w:val="00D431D6"/>
    <w:rsid w:val="00D43CD6"/>
    <w:rsid w:val="00D43F57"/>
    <w:rsid w:val="00D467C3"/>
    <w:rsid w:val="00D46C15"/>
    <w:rsid w:val="00D50CB9"/>
    <w:rsid w:val="00D51EBA"/>
    <w:rsid w:val="00D51FC4"/>
    <w:rsid w:val="00D52D82"/>
    <w:rsid w:val="00D5418D"/>
    <w:rsid w:val="00D547C1"/>
    <w:rsid w:val="00D56C85"/>
    <w:rsid w:val="00D57A4A"/>
    <w:rsid w:val="00D603A9"/>
    <w:rsid w:val="00D60B42"/>
    <w:rsid w:val="00D615C5"/>
    <w:rsid w:val="00D6171F"/>
    <w:rsid w:val="00D618BE"/>
    <w:rsid w:val="00D61C48"/>
    <w:rsid w:val="00D6217D"/>
    <w:rsid w:val="00D62C02"/>
    <w:rsid w:val="00D62D5B"/>
    <w:rsid w:val="00D632F5"/>
    <w:rsid w:val="00D63483"/>
    <w:rsid w:val="00D63AE0"/>
    <w:rsid w:val="00D6542A"/>
    <w:rsid w:val="00D658BA"/>
    <w:rsid w:val="00D660C3"/>
    <w:rsid w:val="00D670DC"/>
    <w:rsid w:val="00D70678"/>
    <w:rsid w:val="00D70B78"/>
    <w:rsid w:val="00D70C05"/>
    <w:rsid w:val="00D710A3"/>
    <w:rsid w:val="00D72313"/>
    <w:rsid w:val="00D72555"/>
    <w:rsid w:val="00D75A40"/>
    <w:rsid w:val="00D76750"/>
    <w:rsid w:val="00D76D91"/>
    <w:rsid w:val="00D77BBC"/>
    <w:rsid w:val="00D80D73"/>
    <w:rsid w:val="00D8153A"/>
    <w:rsid w:val="00D81CA0"/>
    <w:rsid w:val="00D8354D"/>
    <w:rsid w:val="00D8415B"/>
    <w:rsid w:val="00D84F53"/>
    <w:rsid w:val="00D85F87"/>
    <w:rsid w:val="00D860F5"/>
    <w:rsid w:val="00D862BB"/>
    <w:rsid w:val="00D87AE0"/>
    <w:rsid w:val="00D913D1"/>
    <w:rsid w:val="00D93C02"/>
    <w:rsid w:val="00D9427C"/>
    <w:rsid w:val="00D947ED"/>
    <w:rsid w:val="00D951EA"/>
    <w:rsid w:val="00D96A14"/>
    <w:rsid w:val="00D970FD"/>
    <w:rsid w:val="00D97858"/>
    <w:rsid w:val="00D97A6D"/>
    <w:rsid w:val="00DA0BFB"/>
    <w:rsid w:val="00DA0FAE"/>
    <w:rsid w:val="00DA14E4"/>
    <w:rsid w:val="00DA1DC7"/>
    <w:rsid w:val="00DA4E34"/>
    <w:rsid w:val="00DA510F"/>
    <w:rsid w:val="00DA5DE3"/>
    <w:rsid w:val="00DA5E95"/>
    <w:rsid w:val="00DA5FC8"/>
    <w:rsid w:val="00DA5FCF"/>
    <w:rsid w:val="00DA7DA0"/>
    <w:rsid w:val="00DB12A8"/>
    <w:rsid w:val="00DB2615"/>
    <w:rsid w:val="00DB262E"/>
    <w:rsid w:val="00DB26FD"/>
    <w:rsid w:val="00DB2864"/>
    <w:rsid w:val="00DB2D36"/>
    <w:rsid w:val="00DB2F96"/>
    <w:rsid w:val="00DB5668"/>
    <w:rsid w:val="00DB6D90"/>
    <w:rsid w:val="00DC0AA6"/>
    <w:rsid w:val="00DC157E"/>
    <w:rsid w:val="00DC44DD"/>
    <w:rsid w:val="00DC496B"/>
    <w:rsid w:val="00DC4AFC"/>
    <w:rsid w:val="00DC4E79"/>
    <w:rsid w:val="00DC7623"/>
    <w:rsid w:val="00DC76E8"/>
    <w:rsid w:val="00DD199C"/>
    <w:rsid w:val="00DD27AC"/>
    <w:rsid w:val="00DD2849"/>
    <w:rsid w:val="00DD373D"/>
    <w:rsid w:val="00DD38A3"/>
    <w:rsid w:val="00DD3A87"/>
    <w:rsid w:val="00DD463C"/>
    <w:rsid w:val="00DD4D22"/>
    <w:rsid w:val="00DD5A51"/>
    <w:rsid w:val="00DD69B9"/>
    <w:rsid w:val="00DE10CC"/>
    <w:rsid w:val="00DE1946"/>
    <w:rsid w:val="00DE3BB1"/>
    <w:rsid w:val="00DE42CC"/>
    <w:rsid w:val="00DE5574"/>
    <w:rsid w:val="00DE5882"/>
    <w:rsid w:val="00DE5FF1"/>
    <w:rsid w:val="00DE7126"/>
    <w:rsid w:val="00DE73F1"/>
    <w:rsid w:val="00DF0A91"/>
    <w:rsid w:val="00DF2E9C"/>
    <w:rsid w:val="00DF4FFF"/>
    <w:rsid w:val="00DF536B"/>
    <w:rsid w:val="00DF5EE4"/>
    <w:rsid w:val="00DF6EAB"/>
    <w:rsid w:val="00DF7629"/>
    <w:rsid w:val="00E0121A"/>
    <w:rsid w:val="00E01635"/>
    <w:rsid w:val="00E03768"/>
    <w:rsid w:val="00E03923"/>
    <w:rsid w:val="00E10E54"/>
    <w:rsid w:val="00E11107"/>
    <w:rsid w:val="00E112DB"/>
    <w:rsid w:val="00E1157F"/>
    <w:rsid w:val="00E14135"/>
    <w:rsid w:val="00E15BE4"/>
    <w:rsid w:val="00E176A2"/>
    <w:rsid w:val="00E20224"/>
    <w:rsid w:val="00E2141F"/>
    <w:rsid w:val="00E215A8"/>
    <w:rsid w:val="00E21929"/>
    <w:rsid w:val="00E22342"/>
    <w:rsid w:val="00E24A64"/>
    <w:rsid w:val="00E25909"/>
    <w:rsid w:val="00E26665"/>
    <w:rsid w:val="00E27DBE"/>
    <w:rsid w:val="00E3050C"/>
    <w:rsid w:val="00E308F1"/>
    <w:rsid w:val="00E318E8"/>
    <w:rsid w:val="00E323FF"/>
    <w:rsid w:val="00E32550"/>
    <w:rsid w:val="00E327B6"/>
    <w:rsid w:val="00E333EE"/>
    <w:rsid w:val="00E348EE"/>
    <w:rsid w:val="00E3500C"/>
    <w:rsid w:val="00E35B2C"/>
    <w:rsid w:val="00E37175"/>
    <w:rsid w:val="00E37198"/>
    <w:rsid w:val="00E37B10"/>
    <w:rsid w:val="00E4014D"/>
    <w:rsid w:val="00E402FC"/>
    <w:rsid w:val="00E40386"/>
    <w:rsid w:val="00E4079D"/>
    <w:rsid w:val="00E429C0"/>
    <w:rsid w:val="00E44E9E"/>
    <w:rsid w:val="00E45660"/>
    <w:rsid w:val="00E45CA3"/>
    <w:rsid w:val="00E469D2"/>
    <w:rsid w:val="00E51BD6"/>
    <w:rsid w:val="00E52F39"/>
    <w:rsid w:val="00E53D1E"/>
    <w:rsid w:val="00E5538A"/>
    <w:rsid w:val="00E55975"/>
    <w:rsid w:val="00E56038"/>
    <w:rsid w:val="00E56E10"/>
    <w:rsid w:val="00E57098"/>
    <w:rsid w:val="00E57453"/>
    <w:rsid w:val="00E60762"/>
    <w:rsid w:val="00E6165F"/>
    <w:rsid w:val="00E62CDA"/>
    <w:rsid w:val="00E64F39"/>
    <w:rsid w:val="00E6542E"/>
    <w:rsid w:val="00E65EE8"/>
    <w:rsid w:val="00E672D8"/>
    <w:rsid w:val="00E67A37"/>
    <w:rsid w:val="00E67A92"/>
    <w:rsid w:val="00E70DFC"/>
    <w:rsid w:val="00E71512"/>
    <w:rsid w:val="00E71BC9"/>
    <w:rsid w:val="00E744CD"/>
    <w:rsid w:val="00E74955"/>
    <w:rsid w:val="00E75CC5"/>
    <w:rsid w:val="00E76164"/>
    <w:rsid w:val="00E7648E"/>
    <w:rsid w:val="00E769C5"/>
    <w:rsid w:val="00E771F7"/>
    <w:rsid w:val="00E814CB"/>
    <w:rsid w:val="00E81F75"/>
    <w:rsid w:val="00E82A3D"/>
    <w:rsid w:val="00E84257"/>
    <w:rsid w:val="00E849A9"/>
    <w:rsid w:val="00E85796"/>
    <w:rsid w:val="00E85C5E"/>
    <w:rsid w:val="00E85C98"/>
    <w:rsid w:val="00E85DC4"/>
    <w:rsid w:val="00E8775A"/>
    <w:rsid w:val="00E90592"/>
    <w:rsid w:val="00E915FD"/>
    <w:rsid w:val="00E94167"/>
    <w:rsid w:val="00E97458"/>
    <w:rsid w:val="00EA063D"/>
    <w:rsid w:val="00EA0908"/>
    <w:rsid w:val="00EA2107"/>
    <w:rsid w:val="00EA285F"/>
    <w:rsid w:val="00EA28CF"/>
    <w:rsid w:val="00EA2BDC"/>
    <w:rsid w:val="00EA2DA9"/>
    <w:rsid w:val="00EA551B"/>
    <w:rsid w:val="00EA67B7"/>
    <w:rsid w:val="00EA6A66"/>
    <w:rsid w:val="00EA6D1D"/>
    <w:rsid w:val="00EB1454"/>
    <w:rsid w:val="00EB2E18"/>
    <w:rsid w:val="00EB3432"/>
    <w:rsid w:val="00EB3480"/>
    <w:rsid w:val="00EB38AE"/>
    <w:rsid w:val="00EB5D51"/>
    <w:rsid w:val="00EB7D76"/>
    <w:rsid w:val="00EC0EDE"/>
    <w:rsid w:val="00EC2CFC"/>
    <w:rsid w:val="00EC2FB5"/>
    <w:rsid w:val="00EC3033"/>
    <w:rsid w:val="00EC530C"/>
    <w:rsid w:val="00EC5471"/>
    <w:rsid w:val="00EC72D5"/>
    <w:rsid w:val="00ED1184"/>
    <w:rsid w:val="00ED23C0"/>
    <w:rsid w:val="00ED2637"/>
    <w:rsid w:val="00ED3926"/>
    <w:rsid w:val="00ED421E"/>
    <w:rsid w:val="00ED42A7"/>
    <w:rsid w:val="00ED44E0"/>
    <w:rsid w:val="00ED5F8B"/>
    <w:rsid w:val="00ED7D09"/>
    <w:rsid w:val="00EE1153"/>
    <w:rsid w:val="00EE1650"/>
    <w:rsid w:val="00EE1E4F"/>
    <w:rsid w:val="00EE2782"/>
    <w:rsid w:val="00EE3D27"/>
    <w:rsid w:val="00EE42F9"/>
    <w:rsid w:val="00EE4C66"/>
    <w:rsid w:val="00EE5484"/>
    <w:rsid w:val="00EF0249"/>
    <w:rsid w:val="00EF071A"/>
    <w:rsid w:val="00EF17E9"/>
    <w:rsid w:val="00EF18F8"/>
    <w:rsid w:val="00EF278F"/>
    <w:rsid w:val="00EF2C19"/>
    <w:rsid w:val="00EF3098"/>
    <w:rsid w:val="00EF49AB"/>
    <w:rsid w:val="00EF5344"/>
    <w:rsid w:val="00EF5CA3"/>
    <w:rsid w:val="00EF670E"/>
    <w:rsid w:val="00EF7473"/>
    <w:rsid w:val="00EF7915"/>
    <w:rsid w:val="00EF7E20"/>
    <w:rsid w:val="00F01198"/>
    <w:rsid w:val="00F03411"/>
    <w:rsid w:val="00F03CBE"/>
    <w:rsid w:val="00F04717"/>
    <w:rsid w:val="00F04E3F"/>
    <w:rsid w:val="00F065DB"/>
    <w:rsid w:val="00F06CA8"/>
    <w:rsid w:val="00F06F17"/>
    <w:rsid w:val="00F07933"/>
    <w:rsid w:val="00F10082"/>
    <w:rsid w:val="00F10302"/>
    <w:rsid w:val="00F10777"/>
    <w:rsid w:val="00F11C94"/>
    <w:rsid w:val="00F124CC"/>
    <w:rsid w:val="00F12E5B"/>
    <w:rsid w:val="00F1351C"/>
    <w:rsid w:val="00F148FE"/>
    <w:rsid w:val="00F14FA7"/>
    <w:rsid w:val="00F200D7"/>
    <w:rsid w:val="00F23262"/>
    <w:rsid w:val="00F23AA1"/>
    <w:rsid w:val="00F23F85"/>
    <w:rsid w:val="00F245A2"/>
    <w:rsid w:val="00F26145"/>
    <w:rsid w:val="00F26737"/>
    <w:rsid w:val="00F308A2"/>
    <w:rsid w:val="00F31993"/>
    <w:rsid w:val="00F33822"/>
    <w:rsid w:val="00F341F7"/>
    <w:rsid w:val="00F34A79"/>
    <w:rsid w:val="00F36218"/>
    <w:rsid w:val="00F36292"/>
    <w:rsid w:val="00F36625"/>
    <w:rsid w:val="00F36C90"/>
    <w:rsid w:val="00F37F35"/>
    <w:rsid w:val="00F40264"/>
    <w:rsid w:val="00F4186A"/>
    <w:rsid w:val="00F4271B"/>
    <w:rsid w:val="00F42A9E"/>
    <w:rsid w:val="00F44510"/>
    <w:rsid w:val="00F45D2E"/>
    <w:rsid w:val="00F47C7C"/>
    <w:rsid w:val="00F50513"/>
    <w:rsid w:val="00F50DA6"/>
    <w:rsid w:val="00F54488"/>
    <w:rsid w:val="00F562D9"/>
    <w:rsid w:val="00F57514"/>
    <w:rsid w:val="00F60A03"/>
    <w:rsid w:val="00F625C1"/>
    <w:rsid w:val="00F626D4"/>
    <w:rsid w:val="00F62960"/>
    <w:rsid w:val="00F62CFD"/>
    <w:rsid w:val="00F6336E"/>
    <w:rsid w:val="00F64442"/>
    <w:rsid w:val="00F6578D"/>
    <w:rsid w:val="00F66037"/>
    <w:rsid w:val="00F67B62"/>
    <w:rsid w:val="00F70658"/>
    <w:rsid w:val="00F70BAE"/>
    <w:rsid w:val="00F712E3"/>
    <w:rsid w:val="00F712E7"/>
    <w:rsid w:val="00F716F9"/>
    <w:rsid w:val="00F73ACF"/>
    <w:rsid w:val="00F74084"/>
    <w:rsid w:val="00F7488D"/>
    <w:rsid w:val="00F74FE0"/>
    <w:rsid w:val="00F753B7"/>
    <w:rsid w:val="00F757CE"/>
    <w:rsid w:val="00F75849"/>
    <w:rsid w:val="00F76AF7"/>
    <w:rsid w:val="00F76B49"/>
    <w:rsid w:val="00F807FF"/>
    <w:rsid w:val="00F81188"/>
    <w:rsid w:val="00F813D4"/>
    <w:rsid w:val="00F81DE8"/>
    <w:rsid w:val="00F83481"/>
    <w:rsid w:val="00F83E10"/>
    <w:rsid w:val="00F85C15"/>
    <w:rsid w:val="00F85F8C"/>
    <w:rsid w:val="00F86484"/>
    <w:rsid w:val="00F864AD"/>
    <w:rsid w:val="00F8657C"/>
    <w:rsid w:val="00F871B0"/>
    <w:rsid w:val="00F871E1"/>
    <w:rsid w:val="00F91548"/>
    <w:rsid w:val="00F93125"/>
    <w:rsid w:val="00F93148"/>
    <w:rsid w:val="00F9394E"/>
    <w:rsid w:val="00F93B3C"/>
    <w:rsid w:val="00F95947"/>
    <w:rsid w:val="00F95A8B"/>
    <w:rsid w:val="00F967A9"/>
    <w:rsid w:val="00F9684F"/>
    <w:rsid w:val="00F96B50"/>
    <w:rsid w:val="00F9706B"/>
    <w:rsid w:val="00F972E0"/>
    <w:rsid w:val="00F973A9"/>
    <w:rsid w:val="00FA0C50"/>
    <w:rsid w:val="00FA0C68"/>
    <w:rsid w:val="00FA23F9"/>
    <w:rsid w:val="00FA27B2"/>
    <w:rsid w:val="00FA2C84"/>
    <w:rsid w:val="00FA4395"/>
    <w:rsid w:val="00FA4665"/>
    <w:rsid w:val="00FA4A00"/>
    <w:rsid w:val="00FA50D4"/>
    <w:rsid w:val="00FA52EF"/>
    <w:rsid w:val="00FA5E7B"/>
    <w:rsid w:val="00FA6845"/>
    <w:rsid w:val="00FB2352"/>
    <w:rsid w:val="00FB35BD"/>
    <w:rsid w:val="00FB497A"/>
    <w:rsid w:val="00FB5C90"/>
    <w:rsid w:val="00FB5CE7"/>
    <w:rsid w:val="00FB63AA"/>
    <w:rsid w:val="00FB77C5"/>
    <w:rsid w:val="00FC0AE6"/>
    <w:rsid w:val="00FC1633"/>
    <w:rsid w:val="00FC1769"/>
    <w:rsid w:val="00FC2E4F"/>
    <w:rsid w:val="00FC3567"/>
    <w:rsid w:val="00FC3974"/>
    <w:rsid w:val="00FC71F0"/>
    <w:rsid w:val="00FC7470"/>
    <w:rsid w:val="00FD0013"/>
    <w:rsid w:val="00FD0764"/>
    <w:rsid w:val="00FD0880"/>
    <w:rsid w:val="00FD1E3D"/>
    <w:rsid w:val="00FD335F"/>
    <w:rsid w:val="00FD3E8A"/>
    <w:rsid w:val="00FD7293"/>
    <w:rsid w:val="00FD735B"/>
    <w:rsid w:val="00FD7A55"/>
    <w:rsid w:val="00FE3DD3"/>
    <w:rsid w:val="00FE4504"/>
    <w:rsid w:val="00FE5905"/>
    <w:rsid w:val="00FE6E59"/>
    <w:rsid w:val="00FE7013"/>
    <w:rsid w:val="00FE74CF"/>
    <w:rsid w:val="00FF09B6"/>
    <w:rsid w:val="00FF1793"/>
    <w:rsid w:val="00FF2384"/>
    <w:rsid w:val="00FF2FDD"/>
    <w:rsid w:val="00FF3770"/>
    <w:rsid w:val="00FF4054"/>
    <w:rsid w:val="00FF624B"/>
    <w:rsid w:val="00FF6327"/>
    <w:rsid w:val="00FF7733"/>
    <w:rsid w:val="00FF78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7C9B"/>
    <w:rPr>
      <w:sz w:val="24"/>
      <w:szCs w:val="24"/>
    </w:rPr>
  </w:style>
  <w:style w:type="paragraph" w:styleId="1">
    <w:name w:val="heading 1"/>
    <w:basedOn w:val="a"/>
    <w:next w:val="a"/>
    <w:qFormat/>
    <w:rsid w:val="00AB7C9B"/>
    <w:pPr>
      <w:keepNext/>
      <w:spacing w:before="240" w:after="60"/>
      <w:outlineLvl w:val="0"/>
    </w:pPr>
    <w:rPr>
      <w:rFonts w:ascii="Arial" w:hAnsi="Arial" w:cs="Arial"/>
      <w:b/>
      <w:bCs/>
      <w:kern w:val="32"/>
      <w:sz w:val="32"/>
      <w:szCs w:val="32"/>
    </w:rPr>
  </w:style>
  <w:style w:type="paragraph" w:styleId="2">
    <w:name w:val="heading 2"/>
    <w:basedOn w:val="a"/>
    <w:next w:val="a"/>
    <w:qFormat/>
    <w:rsid w:val="00AB7C9B"/>
    <w:pPr>
      <w:keepNext/>
      <w:spacing w:before="240" w:after="60"/>
      <w:outlineLvl w:val="1"/>
    </w:pPr>
    <w:rPr>
      <w:rFonts w:ascii="Arial" w:hAnsi="Arial" w:cs="Arial"/>
      <w:b/>
      <w:bCs/>
      <w:i/>
      <w:iCs/>
      <w:sz w:val="28"/>
      <w:szCs w:val="28"/>
    </w:rPr>
  </w:style>
  <w:style w:type="paragraph" w:styleId="3">
    <w:name w:val="heading 3"/>
    <w:basedOn w:val="a"/>
    <w:next w:val="a"/>
    <w:qFormat/>
    <w:rsid w:val="00AB7C9B"/>
    <w:pPr>
      <w:keepNext/>
      <w:spacing w:before="240" w:after="60"/>
      <w:outlineLvl w:val="2"/>
    </w:pPr>
    <w:rPr>
      <w:rFonts w:ascii="Arial" w:hAnsi="Arial" w:cs="Arial"/>
      <w:b/>
      <w:bCs/>
      <w:sz w:val="26"/>
      <w:szCs w:val="26"/>
    </w:rPr>
  </w:style>
  <w:style w:type="paragraph" w:styleId="4">
    <w:name w:val="heading 4"/>
    <w:basedOn w:val="a"/>
    <w:next w:val="a"/>
    <w:qFormat/>
    <w:rsid w:val="00AB7C9B"/>
    <w:pPr>
      <w:keepNext/>
      <w:jc w:val="center"/>
      <w:outlineLvl w:val="3"/>
    </w:pPr>
    <w:rPr>
      <w:sz w:val="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AB7C9B"/>
    <w:pPr>
      <w:tabs>
        <w:tab w:val="left" w:pos="1080"/>
      </w:tabs>
      <w:ind w:firstLine="708"/>
      <w:jc w:val="both"/>
    </w:pPr>
    <w:rPr>
      <w:sz w:val="28"/>
    </w:rPr>
  </w:style>
  <w:style w:type="character" w:styleId="a5">
    <w:name w:val="Hyperlink"/>
    <w:uiPriority w:val="99"/>
    <w:rsid w:val="00AB7C9B"/>
    <w:rPr>
      <w:color w:val="0000FF"/>
      <w:u w:val="single"/>
    </w:rPr>
  </w:style>
  <w:style w:type="paragraph" w:styleId="20">
    <w:name w:val="Body Text Indent 2"/>
    <w:basedOn w:val="a"/>
    <w:link w:val="21"/>
    <w:rsid w:val="00AB7C9B"/>
    <w:pPr>
      <w:ind w:firstLine="720"/>
      <w:jc w:val="both"/>
    </w:pPr>
    <w:rPr>
      <w:bCs/>
      <w:sz w:val="28"/>
      <w:szCs w:val="18"/>
    </w:rPr>
  </w:style>
  <w:style w:type="paragraph" w:styleId="a6">
    <w:name w:val="footer"/>
    <w:basedOn w:val="a"/>
    <w:rsid w:val="00AB7C9B"/>
    <w:pPr>
      <w:tabs>
        <w:tab w:val="center" w:pos="4677"/>
        <w:tab w:val="right" w:pos="9355"/>
      </w:tabs>
    </w:pPr>
  </w:style>
  <w:style w:type="character" w:styleId="a7">
    <w:name w:val="page number"/>
    <w:basedOn w:val="a0"/>
    <w:rsid w:val="00AB7C9B"/>
  </w:style>
  <w:style w:type="paragraph" w:styleId="a8">
    <w:name w:val="Body Text"/>
    <w:basedOn w:val="a"/>
    <w:rsid w:val="00AB7C9B"/>
    <w:pPr>
      <w:jc w:val="both"/>
    </w:pPr>
    <w:rPr>
      <w:bCs/>
      <w:sz w:val="28"/>
      <w:szCs w:val="18"/>
    </w:rPr>
  </w:style>
  <w:style w:type="paragraph" w:styleId="22">
    <w:name w:val="Body Text 2"/>
    <w:basedOn w:val="a"/>
    <w:rsid w:val="0084520C"/>
    <w:pPr>
      <w:spacing w:after="120" w:line="480" w:lineRule="auto"/>
    </w:pPr>
  </w:style>
  <w:style w:type="paragraph" w:styleId="30">
    <w:name w:val="Body Text Indent 3"/>
    <w:basedOn w:val="a"/>
    <w:rsid w:val="00E85C5E"/>
    <w:pPr>
      <w:spacing w:after="120"/>
      <w:ind w:left="283"/>
    </w:pPr>
    <w:rPr>
      <w:sz w:val="16"/>
      <w:szCs w:val="16"/>
    </w:rPr>
  </w:style>
  <w:style w:type="paragraph" w:styleId="a9">
    <w:name w:val="Balloon Text"/>
    <w:basedOn w:val="a"/>
    <w:semiHidden/>
    <w:rsid w:val="007F3249"/>
    <w:rPr>
      <w:rFonts w:ascii="Tahoma" w:hAnsi="Tahoma" w:cs="Tahoma"/>
      <w:sz w:val="16"/>
      <w:szCs w:val="16"/>
    </w:rPr>
  </w:style>
  <w:style w:type="paragraph" w:styleId="aa">
    <w:name w:val="header"/>
    <w:basedOn w:val="a"/>
    <w:rsid w:val="00B91604"/>
    <w:pPr>
      <w:tabs>
        <w:tab w:val="center" w:pos="4677"/>
        <w:tab w:val="right" w:pos="9355"/>
      </w:tabs>
    </w:pPr>
  </w:style>
  <w:style w:type="paragraph" w:customStyle="1" w:styleId="10">
    <w:name w:val="Обычный1"/>
    <w:rsid w:val="00BD1CE4"/>
    <w:pPr>
      <w:widowControl w:val="0"/>
      <w:snapToGrid w:val="0"/>
      <w:jc w:val="both"/>
    </w:pPr>
  </w:style>
  <w:style w:type="paragraph" w:customStyle="1" w:styleId="ab">
    <w:name w:val="Знак Знак Знак Знак"/>
    <w:basedOn w:val="a"/>
    <w:rsid w:val="00BD1CE4"/>
    <w:pPr>
      <w:spacing w:after="160" w:line="240" w:lineRule="exact"/>
    </w:pPr>
    <w:rPr>
      <w:rFonts w:ascii="Verdana" w:hAnsi="Verdana"/>
      <w:sz w:val="20"/>
      <w:szCs w:val="20"/>
      <w:lang w:val="en-US" w:eastAsia="en-US"/>
    </w:rPr>
  </w:style>
  <w:style w:type="paragraph" w:customStyle="1" w:styleId="ConsPlusNormal">
    <w:name w:val="ConsPlusNormal"/>
    <w:rsid w:val="00BD1CE4"/>
    <w:pPr>
      <w:widowControl w:val="0"/>
      <w:autoSpaceDE w:val="0"/>
      <w:autoSpaceDN w:val="0"/>
      <w:adjustRightInd w:val="0"/>
      <w:ind w:firstLine="720"/>
    </w:pPr>
    <w:rPr>
      <w:rFonts w:ascii="Arial" w:hAnsi="Arial" w:cs="Arial"/>
    </w:rPr>
  </w:style>
  <w:style w:type="paragraph" w:customStyle="1" w:styleId="ac">
    <w:name w:val="Знак"/>
    <w:basedOn w:val="a"/>
    <w:rsid w:val="00B223AC"/>
    <w:pPr>
      <w:spacing w:after="160" w:line="240" w:lineRule="exact"/>
    </w:pPr>
    <w:rPr>
      <w:rFonts w:ascii="Verdana" w:hAnsi="Verdana"/>
      <w:sz w:val="20"/>
      <w:szCs w:val="20"/>
      <w:lang w:val="en-US" w:eastAsia="en-US"/>
    </w:rPr>
  </w:style>
  <w:style w:type="paragraph" w:styleId="ad">
    <w:name w:val="Normal (Web)"/>
    <w:basedOn w:val="a"/>
    <w:rsid w:val="007A7FB8"/>
    <w:pPr>
      <w:spacing w:before="100" w:beforeAutospacing="1" w:after="100" w:afterAutospacing="1"/>
    </w:pPr>
  </w:style>
  <w:style w:type="paragraph" w:customStyle="1" w:styleId="ae">
    <w:name w:val="Таблицы (моноширинный)"/>
    <w:basedOn w:val="a"/>
    <w:next w:val="a"/>
    <w:rsid w:val="00151BFE"/>
    <w:pPr>
      <w:widowControl w:val="0"/>
      <w:autoSpaceDE w:val="0"/>
      <w:autoSpaceDN w:val="0"/>
      <w:adjustRightInd w:val="0"/>
      <w:jc w:val="both"/>
    </w:pPr>
    <w:rPr>
      <w:rFonts w:ascii="Courier New" w:hAnsi="Courier New" w:cs="Courier New"/>
    </w:rPr>
  </w:style>
  <w:style w:type="character" w:customStyle="1" w:styleId="af">
    <w:name w:val="Цветовое выделение"/>
    <w:rsid w:val="00A33CDD"/>
    <w:rPr>
      <w:b/>
      <w:color w:val="000080"/>
    </w:rPr>
  </w:style>
  <w:style w:type="paragraph" w:customStyle="1" w:styleId="af0">
    <w:name w:val="Заголовок статьи"/>
    <w:basedOn w:val="a"/>
    <w:next w:val="a"/>
    <w:rsid w:val="00A33CDD"/>
    <w:pPr>
      <w:widowControl w:val="0"/>
      <w:autoSpaceDE w:val="0"/>
      <w:autoSpaceDN w:val="0"/>
      <w:adjustRightInd w:val="0"/>
      <w:ind w:left="1612" w:hanging="892"/>
      <w:jc w:val="both"/>
    </w:pPr>
    <w:rPr>
      <w:rFonts w:ascii="Arial" w:hAnsi="Arial" w:cs="Arial"/>
    </w:rPr>
  </w:style>
  <w:style w:type="paragraph" w:customStyle="1" w:styleId="af1">
    <w:name w:val="Комментарий"/>
    <w:basedOn w:val="a"/>
    <w:next w:val="a"/>
    <w:rsid w:val="00A33CDD"/>
    <w:pPr>
      <w:widowControl w:val="0"/>
      <w:autoSpaceDE w:val="0"/>
      <w:autoSpaceDN w:val="0"/>
      <w:adjustRightInd w:val="0"/>
      <w:ind w:left="170"/>
      <w:jc w:val="both"/>
    </w:pPr>
    <w:rPr>
      <w:rFonts w:ascii="Arial" w:hAnsi="Arial" w:cs="Arial"/>
      <w:i/>
      <w:iCs/>
      <w:color w:val="800080"/>
    </w:rPr>
  </w:style>
  <w:style w:type="character" w:customStyle="1" w:styleId="af2">
    <w:name w:val="Гипертекстовая ссылка"/>
    <w:uiPriority w:val="99"/>
    <w:rsid w:val="00FA50D4"/>
    <w:rPr>
      <w:rFonts w:cs="Times New Roman"/>
      <w:b/>
      <w:color w:val="008000"/>
    </w:rPr>
  </w:style>
  <w:style w:type="paragraph" w:customStyle="1" w:styleId="af3">
    <w:name w:val="Знак"/>
    <w:basedOn w:val="a"/>
    <w:rsid w:val="00B14AF6"/>
    <w:pPr>
      <w:spacing w:after="160" w:line="240" w:lineRule="exact"/>
    </w:pPr>
    <w:rPr>
      <w:rFonts w:ascii="Verdana" w:hAnsi="Verdana"/>
      <w:sz w:val="20"/>
      <w:szCs w:val="20"/>
      <w:lang w:val="en-US" w:eastAsia="en-US"/>
    </w:rPr>
  </w:style>
  <w:style w:type="character" w:customStyle="1" w:styleId="af4">
    <w:name w:val="Не вступил в силу"/>
    <w:rsid w:val="00AE1C25"/>
    <w:rPr>
      <w:b/>
      <w:color w:val="008080"/>
    </w:rPr>
  </w:style>
  <w:style w:type="character" w:customStyle="1" w:styleId="21">
    <w:name w:val="Основной текст с отступом 2 Знак"/>
    <w:link w:val="20"/>
    <w:rsid w:val="00553F7C"/>
    <w:rPr>
      <w:bCs/>
      <w:sz w:val="28"/>
      <w:szCs w:val="18"/>
    </w:rPr>
  </w:style>
  <w:style w:type="paragraph" w:customStyle="1" w:styleId="ConsPlusNonformat">
    <w:name w:val="ConsPlusNonformat"/>
    <w:uiPriority w:val="99"/>
    <w:rsid w:val="00DC7623"/>
    <w:pPr>
      <w:widowControl w:val="0"/>
      <w:autoSpaceDE w:val="0"/>
      <w:autoSpaceDN w:val="0"/>
      <w:adjustRightInd w:val="0"/>
    </w:pPr>
    <w:rPr>
      <w:rFonts w:ascii="Courier New" w:hAnsi="Courier New" w:cs="Courier New"/>
    </w:rPr>
  </w:style>
  <w:style w:type="character" w:customStyle="1" w:styleId="af5">
    <w:name w:val="Основной текст_"/>
    <w:link w:val="23"/>
    <w:locked/>
    <w:rsid w:val="003A2665"/>
    <w:rPr>
      <w:sz w:val="28"/>
      <w:szCs w:val="28"/>
      <w:shd w:val="clear" w:color="auto" w:fill="FFFFFF"/>
    </w:rPr>
  </w:style>
  <w:style w:type="paragraph" w:customStyle="1" w:styleId="23">
    <w:name w:val="Основной текст2"/>
    <w:basedOn w:val="a"/>
    <w:link w:val="af5"/>
    <w:rsid w:val="003A2665"/>
    <w:pPr>
      <w:widowControl w:val="0"/>
      <w:shd w:val="clear" w:color="auto" w:fill="FFFFFF"/>
      <w:spacing w:after="60" w:line="295" w:lineRule="exact"/>
      <w:jc w:val="center"/>
    </w:pPr>
    <w:rPr>
      <w:sz w:val="28"/>
      <w:szCs w:val="28"/>
    </w:rPr>
  </w:style>
  <w:style w:type="paragraph" w:styleId="af6">
    <w:name w:val="List Paragraph"/>
    <w:basedOn w:val="a"/>
    <w:uiPriority w:val="34"/>
    <w:qFormat/>
    <w:rsid w:val="007F5698"/>
    <w:pPr>
      <w:ind w:left="720"/>
      <w:contextualSpacing/>
    </w:pPr>
  </w:style>
  <w:style w:type="paragraph" w:customStyle="1" w:styleId="Web">
    <w:name w:val="Обычный (Web)"/>
    <w:basedOn w:val="a"/>
    <w:uiPriority w:val="99"/>
    <w:rsid w:val="007F5698"/>
    <w:pPr>
      <w:spacing w:before="100" w:beforeAutospacing="1" w:after="100" w:afterAutospacing="1"/>
    </w:pPr>
    <w:rPr>
      <w:rFonts w:ascii="Arial Unicode MS" w:eastAsia="Arial Unicode MS" w:cs="Arial Unicode MS"/>
    </w:rPr>
  </w:style>
  <w:style w:type="character" w:customStyle="1" w:styleId="a4">
    <w:name w:val="Основной текст с отступом Знак"/>
    <w:link w:val="a3"/>
    <w:uiPriority w:val="99"/>
    <w:rsid w:val="008F5D30"/>
    <w:rPr>
      <w:sz w:val="28"/>
      <w:szCs w:val="24"/>
    </w:rPr>
  </w:style>
  <w:style w:type="paragraph" w:customStyle="1" w:styleId="af7">
    <w:name w:val="Нормальный (таблица)"/>
    <w:basedOn w:val="a"/>
    <w:next w:val="a"/>
    <w:uiPriority w:val="99"/>
    <w:rsid w:val="00CA539A"/>
    <w:pPr>
      <w:autoSpaceDE w:val="0"/>
      <w:autoSpaceDN w:val="0"/>
      <w:adjustRightInd w:val="0"/>
      <w:jc w:val="both"/>
    </w:pPr>
    <w:rPr>
      <w:rFonts w:ascii="Arial" w:hAnsi="Arial" w:cs="Arial"/>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r="http://schemas.openxmlformats.org/officeDocument/2006/relationships" xmlns:w="http://schemas.openxmlformats.org/wordprocessingml/2006/main">
  <w:divs>
    <w:div w:id="117533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A0E320CFDDCE21D53054ACFC0DE3A42AA38220B814C087527DF07EE0A7433E133A98605AE8B64D00DFsA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BCDC0797A708B9F3434A5874E1A520485AD7DB9BBF18522CA0F9FDB890194D7E90CD6B7A9A56E0LC7B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rozniy.bezformata.ru/word/ob-obrazovanii-v-rf/32356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garantF1://10064072.5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EC8CAD2E74AE71708A99617DB8800C1FBB1A548A6AC72E77D037D68A8E0FA7865FA5D316C8734Dx1C" TargetMode="External"/><Relationship Id="rId646256714" Type="http://schemas.openxmlformats.org/officeDocument/2006/relationships/comments" Target="comments.xml"/><Relationship Id="rId524846820" Type="http://schemas.microsoft.com/office/2011/relationships/commentsExtended" Target="commentsExtended.xml"/><Relationship Id="rId962325851"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OMrwU3IxOPjHGXmkoeqdNzl6xeo=</DigestValue>
    </Reference>
    <Reference Type="http://www.w3.org/2000/09/xmldsig#Object" URI="#idOfficeObject">
      <DigestMethod Algorithm="http://www.w3.org/2000/09/xmldsig#sha1"/>
      <DigestValue>qHaQ7908NIwzGU7HYBA+z0wQ+Vo=</DigestValue>
    </Reference>
  </SignedInfo>
  <SignatureValue>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</SignatureValue>
  <KeyInfo>
    <X509Data>
      <X509Certificate>MIIF1DCCA7wCFGmuXN4bNSDagNvjEsKHZo/19nxIMA0GCSqGSIb3DQEBCwUAMIGQ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</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mdssi:RelationshipReference SourceId="rId646256714"/>
            <mdssi:RelationshipReference SourceId="rId524846820"/>
            <mdssi:RelationshipReference SourceId="rId962325851"/>
          </Transform>
          <Transform Algorithm="http://www.w3.org/TR/2001/REC-xml-c14n-20010315"/>
        </Transforms>
        <DigestMethod Algorithm="http://www.w3.org/2000/09/xmldsig#sha1"/>
        <DigestValue>l5nF5flJFjUUx9aP3iAwY0/hyEo=</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8gFTexqF5MSLn4plOFcM6ZsEZbM=</DigestValue>
      </Reference>
      <Reference URI="/word/endnotes.xml?ContentType=application/vnd.openxmlformats-officedocument.wordprocessingml.endnotes+xml">
        <DigestMethod Algorithm="http://www.w3.org/2000/09/xmldsig#sha1"/>
        <DigestValue>N4fU2JPqV3sPrGYdJ+Uiqp3Sn7Y=</DigestValue>
      </Reference>
      <Reference URI="/word/fontTable.xml?ContentType=application/vnd.openxmlformats-officedocument.wordprocessingml.fontTable+xml">
        <DigestMethod Algorithm="http://www.w3.org/2000/09/xmldsig#sha1"/>
        <DigestValue>r2X61lc9U/2UmowoEmfOYzYEhDc=</DigestValue>
      </Reference>
      <Reference URI="/word/footer1.xml?ContentType=application/vnd.openxmlformats-officedocument.wordprocessingml.footer+xml">
        <DigestMethod Algorithm="http://www.w3.org/2000/09/xmldsig#sha1"/>
        <DigestValue>Z7ObhNuXQ1bGejE4cfTkR8RhXiQ=</DigestValue>
      </Reference>
      <Reference URI="/word/footer2.xml?ContentType=application/vnd.openxmlformats-officedocument.wordprocessingml.footer+xml">
        <DigestMethod Algorithm="http://www.w3.org/2000/09/xmldsig#sha1"/>
        <DigestValue>nx3J3Z2A9hRaCMzX/H7HgLM1iwg=</DigestValue>
      </Reference>
      <Reference URI="/word/footnotes.xml?ContentType=application/vnd.openxmlformats-officedocument.wordprocessingml.footnotes+xml">
        <DigestMethod Algorithm="http://www.w3.org/2000/09/xmldsig#sha1"/>
        <DigestValue>2jS1jtmxDTn4zx28/A0b+EFQK6A=</DigestValue>
      </Reference>
      <Reference URI="/word/media/image1.jpeg?ContentType=image/jpeg">
        <DigestMethod Algorithm="http://www.w3.org/2000/09/xmldsig#sha1"/>
        <DigestValue>R9DEyXk7TTt42qZ04YrLAFfDt1c=</DigestValue>
      </Reference>
      <Reference URI="/word/media/image2.png?ContentType=image/png">
        <DigestMethod Algorithm="http://www.w3.org/2000/09/xmldsig#sha1"/>
        <DigestValue>sr01+hTAkKlCRZ3I/IhCVHv372M=</DigestValue>
      </Reference>
      <Reference URI="/word/numbering.xml?ContentType=application/vnd.openxmlformats-officedocument.wordprocessingml.numbering+xml">
        <DigestMethod Algorithm="http://www.w3.org/2000/09/xmldsig#sha1"/>
        <DigestValue>gcrBdt7KMZtbmDHIf2jstUSQrNE=</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0FrfKGtdX2LN8Pe5p9ISgyU/Lrg=</DigestValue>
      </Reference>
      <Reference URI="/word/styles.xml?ContentType=application/vnd.openxmlformats-officedocument.wordprocessingml.styles+xml">
        <DigestMethod Algorithm="http://www.w3.org/2000/09/xmldsig#sha1"/>
        <DigestValue>+hYKyRnxsjAP1kA4yxh02TcPsF4=</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m7zfsAZPUnQLhD5dVGLadj3mqZc=</DigestValue>
      </Reference>
    </Manifest>
    <SignatureProperties>
      <SignatureProperty Id="idSignatureTime" Target="#idPackageSignature">
        <mdssi:SignatureTime>
          <mdssi:Format>YYYY-MM-DDThh:mm:ssTZD</mdssi:Format>
          <mdssi:Value>2021-04-14T02:59:00Z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3F59B-7F95-48A7-B30E-74BD2A393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6735</Words>
  <Characters>38393</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Зарегистрирован</vt:lpstr>
    </vt:vector>
  </TitlesOfParts>
  <Company>kpt</Company>
  <LinksUpToDate>false</LinksUpToDate>
  <CharactersWithSpaces>45038</CharactersWithSpaces>
  <SharedDoc>false</SharedDoc>
  <HLinks>
    <vt:vector size="30" baseType="variant">
      <vt:variant>
        <vt:i4>6881336</vt:i4>
      </vt:variant>
      <vt:variant>
        <vt:i4>12</vt:i4>
      </vt:variant>
      <vt:variant>
        <vt:i4>0</vt:i4>
      </vt:variant>
      <vt:variant>
        <vt:i4>5</vt:i4>
      </vt:variant>
      <vt:variant>
        <vt:lpwstr>consultantplus://offline/ref=EC8CAD2E74AE71708A99617DB8800C1FBB1A548A6AC72E77D037D68A8E0FA7865FA5D316C8734Dx1C</vt:lpwstr>
      </vt:variant>
      <vt:variant>
        <vt:lpwstr/>
      </vt:variant>
      <vt:variant>
        <vt:i4>2097209</vt:i4>
      </vt:variant>
      <vt:variant>
        <vt:i4>9</vt:i4>
      </vt:variant>
      <vt:variant>
        <vt:i4>0</vt:i4>
      </vt:variant>
      <vt:variant>
        <vt:i4>5</vt:i4>
      </vt:variant>
      <vt:variant>
        <vt:lpwstr>consultantplus://offline/ref=A0E320CFDDCE21D53054ACFC0DE3A42AA38220B814C087527DF07EE0A7433E133A98605AE8B64D00DFsAX</vt:lpwstr>
      </vt:variant>
      <vt:variant>
        <vt:lpwstr/>
      </vt:variant>
      <vt:variant>
        <vt:i4>5308419</vt:i4>
      </vt:variant>
      <vt:variant>
        <vt:i4>6</vt:i4>
      </vt:variant>
      <vt:variant>
        <vt:i4>0</vt:i4>
      </vt:variant>
      <vt:variant>
        <vt:i4>5</vt:i4>
      </vt:variant>
      <vt:variant>
        <vt:lpwstr>consultantplus://offline/ref=BCDC0797A708B9F3434A5874E1A520485AD7DB9BBF18522CA0F9FDB890194D7E90CD6B7A9A56E0LC7BV</vt:lpwstr>
      </vt:variant>
      <vt:variant>
        <vt:lpwstr/>
      </vt:variant>
      <vt:variant>
        <vt:i4>4456471</vt:i4>
      </vt:variant>
      <vt:variant>
        <vt:i4>3</vt:i4>
      </vt:variant>
      <vt:variant>
        <vt:i4>0</vt:i4>
      </vt:variant>
      <vt:variant>
        <vt:i4>5</vt:i4>
      </vt:variant>
      <vt:variant>
        <vt:lpwstr>http://grozniy.bezformata.ru/word/ob-obrazovanii-v-rf/323567/</vt:lpwstr>
      </vt:variant>
      <vt:variant>
        <vt:lpwstr/>
      </vt:variant>
      <vt:variant>
        <vt:i4>7536697</vt:i4>
      </vt:variant>
      <vt:variant>
        <vt:i4>0</vt:i4>
      </vt:variant>
      <vt:variant>
        <vt:i4>0</vt:i4>
      </vt:variant>
      <vt:variant>
        <vt:i4>5</vt:i4>
      </vt:variant>
      <vt:variant>
        <vt:lpwstr>garantf1://10064072.55/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Зарегистрирован</dc:title>
  <dc:subject/>
  <dc:creator>dasha.prep</dc:creator>
  <cp:keywords/>
  <cp:lastModifiedBy>Учитель</cp:lastModifiedBy>
  <cp:revision>2</cp:revision>
  <cp:lastPrinted>2014-12-08T23:50:00Z</cp:lastPrinted>
  <dcterms:created xsi:type="dcterms:W3CDTF">2018-05-06T23:21:00Z</dcterms:created>
  <dcterms:modified xsi:type="dcterms:W3CDTF">2018-05-06T23:21:00Z</dcterms:modified>
</cp:coreProperties>
</file>